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96577FE" w14:textId="77777777" w:rsidR="00BE2C1B" w:rsidRPr="008F66BF" w:rsidRDefault="005511F4">
      <w:pPr>
        <w:snapToGrid w:val="0"/>
        <w:spacing w:line="560" w:lineRule="exact"/>
        <w:jc w:val="center"/>
      </w:pPr>
      <w:r w:rsidRPr="008F66BF">
        <w:rPr>
          <w:rFonts w:hint="eastAsia"/>
          <w:b/>
          <w:bCs/>
          <w:sz w:val="52"/>
          <w:szCs w:val="24"/>
        </w:rPr>
        <w:t>R</w:t>
      </w:r>
      <w:r w:rsidRPr="008F66BF">
        <w:rPr>
          <w:b/>
          <w:bCs/>
          <w:sz w:val="52"/>
          <w:szCs w:val="24"/>
        </w:rPr>
        <w:t xml:space="preserve">egulations for The </w:t>
      </w:r>
      <w:r w:rsidRPr="008F66BF">
        <w:rPr>
          <w:rFonts w:hint="eastAsia"/>
          <w:b/>
          <w:bCs/>
          <w:sz w:val="52"/>
          <w:szCs w:val="24"/>
        </w:rPr>
        <w:t>Eight</w:t>
      </w:r>
      <w:r w:rsidRPr="008F66BF">
        <w:rPr>
          <w:b/>
          <w:bCs/>
          <w:sz w:val="52"/>
          <w:szCs w:val="24"/>
        </w:rPr>
        <w:t>h World Cup</w:t>
      </w:r>
    </w:p>
    <w:p w14:paraId="14B90246" w14:textId="77777777" w:rsidR="00BE2C1B" w:rsidRPr="008F66BF" w:rsidRDefault="005511F4">
      <w:pPr>
        <w:snapToGrid w:val="0"/>
        <w:spacing w:line="560" w:lineRule="exact"/>
        <w:jc w:val="center"/>
      </w:pPr>
      <w:r w:rsidRPr="008F66BF">
        <w:rPr>
          <w:b/>
          <w:bCs/>
          <w:sz w:val="52"/>
          <w:szCs w:val="24"/>
        </w:rPr>
        <w:t xml:space="preserve">Tai Chi Chuan Championship </w:t>
      </w:r>
      <w:r w:rsidRPr="008F66BF">
        <w:rPr>
          <w:rFonts w:hint="eastAsia"/>
          <w:b/>
          <w:bCs/>
          <w:sz w:val="52"/>
          <w:szCs w:val="24"/>
        </w:rPr>
        <w:t>202</w:t>
      </w:r>
      <w:r w:rsidRPr="008F66BF">
        <w:rPr>
          <w:b/>
          <w:bCs/>
          <w:sz w:val="52"/>
          <w:szCs w:val="24"/>
        </w:rPr>
        <w:t>3</w:t>
      </w:r>
    </w:p>
    <w:p w14:paraId="1898F759" w14:textId="77777777" w:rsidR="00BE2C1B" w:rsidRPr="008F66BF" w:rsidRDefault="00BE2C1B">
      <w:pPr>
        <w:snapToGrid w:val="0"/>
        <w:spacing w:line="240" w:lineRule="exact"/>
        <w:jc w:val="both"/>
        <w:rPr>
          <w:rFonts w:eastAsia="SimSun"/>
          <w:b/>
          <w:bCs/>
          <w:sz w:val="52"/>
          <w:szCs w:val="24"/>
          <w:lang w:eastAsia="zh-CN"/>
        </w:rPr>
      </w:pPr>
    </w:p>
    <w:p w14:paraId="3F55C27C" w14:textId="3427B4A0" w:rsidR="00BE2C1B" w:rsidRPr="008F66BF" w:rsidRDefault="00BE2C1B">
      <w:pPr>
        <w:snapToGrid w:val="0"/>
        <w:spacing w:line="240" w:lineRule="exact"/>
        <w:jc w:val="both"/>
        <w:rPr>
          <w:b/>
          <w:bCs/>
          <w:szCs w:val="24"/>
        </w:rPr>
      </w:pPr>
    </w:p>
    <w:p w14:paraId="72492860" w14:textId="7B9EEB4C" w:rsidR="00F71981" w:rsidRPr="008F66BF" w:rsidRDefault="00F71981">
      <w:pPr>
        <w:snapToGrid w:val="0"/>
        <w:spacing w:line="240" w:lineRule="exact"/>
        <w:jc w:val="both"/>
        <w:rPr>
          <w:b/>
          <w:bCs/>
          <w:szCs w:val="24"/>
        </w:rPr>
      </w:pPr>
    </w:p>
    <w:p w14:paraId="1AB5CFB4" w14:textId="77777777" w:rsidR="00F71981" w:rsidRPr="008F66BF" w:rsidRDefault="00F71981">
      <w:pPr>
        <w:snapToGrid w:val="0"/>
        <w:spacing w:line="240" w:lineRule="exact"/>
        <w:jc w:val="both"/>
        <w:rPr>
          <w:b/>
          <w:bCs/>
          <w:szCs w:val="24"/>
        </w:rPr>
      </w:pPr>
    </w:p>
    <w:p w14:paraId="5812EEE1" w14:textId="77777777" w:rsidR="00BE2C1B" w:rsidRPr="008F66BF" w:rsidRDefault="005511F4">
      <w:pPr>
        <w:tabs>
          <w:tab w:val="left" w:pos="7740"/>
        </w:tabs>
        <w:snapToGrid w:val="0"/>
        <w:jc w:val="both"/>
      </w:pPr>
      <w:r w:rsidRPr="008F66BF">
        <w:rPr>
          <w:b/>
          <w:bCs/>
          <w:szCs w:val="24"/>
        </w:rPr>
        <w:t xml:space="preserve">1. Objective: </w:t>
      </w:r>
      <w:r w:rsidRPr="008F66BF">
        <w:rPr>
          <w:szCs w:val="24"/>
        </w:rPr>
        <w:t>To promote Tai Chi Chuan culture and skills while building a global social</w:t>
      </w:r>
    </w:p>
    <w:p w14:paraId="696313CA" w14:textId="77777777" w:rsidR="00BE2C1B" w:rsidRPr="008F66BF" w:rsidRDefault="005511F4">
      <w:pPr>
        <w:tabs>
          <w:tab w:val="left" w:pos="7740"/>
        </w:tabs>
        <w:snapToGrid w:val="0"/>
        <w:ind w:left="2" w:firstLine="1558"/>
        <w:jc w:val="both"/>
      </w:pPr>
      <w:r w:rsidRPr="008F66BF">
        <w:rPr>
          <w:szCs w:val="24"/>
        </w:rPr>
        <w:t>network for all people who practice and enjoy Tai Chi Chuan</w:t>
      </w:r>
    </w:p>
    <w:p w14:paraId="18FB155C" w14:textId="77777777" w:rsidR="00BE2C1B" w:rsidRPr="008F66BF" w:rsidRDefault="005511F4">
      <w:pPr>
        <w:tabs>
          <w:tab w:val="left" w:pos="360"/>
          <w:tab w:val="left" w:pos="7740"/>
        </w:tabs>
        <w:snapToGrid w:val="0"/>
        <w:spacing w:line="240" w:lineRule="exact"/>
        <w:jc w:val="both"/>
      </w:pPr>
      <w:r w:rsidRPr="008F66BF">
        <w:rPr>
          <w:b/>
          <w:bCs/>
          <w:szCs w:val="24"/>
        </w:rPr>
        <w:t>2. Sanctioned by:</w:t>
      </w:r>
    </w:p>
    <w:p w14:paraId="736F3041" w14:textId="77777777" w:rsidR="00BE2C1B" w:rsidRPr="008F66BF" w:rsidRDefault="005511F4">
      <w:pPr>
        <w:numPr>
          <w:ilvl w:val="0"/>
          <w:numId w:val="2"/>
        </w:numPr>
        <w:tabs>
          <w:tab w:val="left" w:pos="360"/>
          <w:tab w:val="left" w:pos="7740"/>
        </w:tabs>
        <w:snapToGrid w:val="0"/>
        <w:spacing w:line="240" w:lineRule="exact"/>
        <w:jc w:val="both"/>
      </w:pPr>
      <w:r w:rsidRPr="008F66BF">
        <w:rPr>
          <w:szCs w:val="24"/>
        </w:rPr>
        <w:t>The Sports Administration, Ministry of Education, Taiwan</w:t>
      </w:r>
    </w:p>
    <w:p w14:paraId="0B9B128C" w14:textId="77777777" w:rsidR="00BE2C1B" w:rsidRPr="008F66BF" w:rsidRDefault="005511F4">
      <w:pPr>
        <w:numPr>
          <w:ilvl w:val="0"/>
          <w:numId w:val="2"/>
        </w:numPr>
        <w:tabs>
          <w:tab w:val="left" w:pos="7740"/>
        </w:tabs>
        <w:snapToGrid w:val="0"/>
        <w:spacing w:line="240" w:lineRule="exact"/>
        <w:jc w:val="both"/>
      </w:pPr>
      <w:r w:rsidRPr="008F66BF">
        <w:rPr>
          <w:szCs w:val="24"/>
        </w:rPr>
        <w:t xml:space="preserve">The Chinese Taipei Olympic Committee          </w:t>
      </w:r>
    </w:p>
    <w:p w14:paraId="57232BBF" w14:textId="77777777" w:rsidR="00BE2C1B" w:rsidRPr="008F66BF" w:rsidRDefault="005511F4">
      <w:pPr>
        <w:numPr>
          <w:ilvl w:val="0"/>
          <w:numId w:val="2"/>
        </w:numPr>
        <w:tabs>
          <w:tab w:val="left" w:pos="7740"/>
        </w:tabs>
        <w:snapToGrid w:val="0"/>
        <w:spacing w:line="240" w:lineRule="exact"/>
        <w:jc w:val="both"/>
      </w:pPr>
      <w:r w:rsidRPr="008F66BF">
        <w:rPr>
          <w:szCs w:val="24"/>
        </w:rPr>
        <w:t>The Republic of China Sports Federation</w:t>
      </w:r>
    </w:p>
    <w:p w14:paraId="7B5222A3" w14:textId="77777777" w:rsidR="00BE2C1B" w:rsidRPr="008F66BF" w:rsidRDefault="005511F4">
      <w:pPr>
        <w:numPr>
          <w:ilvl w:val="0"/>
          <w:numId w:val="2"/>
        </w:numPr>
        <w:tabs>
          <w:tab w:val="left" w:pos="7740"/>
        </w:tabs>
        <w:snapToGrid w:val="0"/>
        <w:spacing w:line="240" w:lineRule="exact"/>
        <w:jc w:val="both"/>
      </w:pPr>
      <w:r w:rsidRPr="008F66BF">
        <w:rPr>
          <w:szCs w:val="24"/>
        </w:rPr>
        <w:t xml:space="preserve">The Ministry of Foreign Affairs of </w:t>
      </w:r>
      <w:r w:rsidRPr="008F66BF">
        <w:rPr>
          <w:rFonts w:hint="eastAsia"/>
          <w:szCs w:val="24"/>
        </w:rPr>
        <w:t xml:space="preserve">the </w:t>
      </w:r>
      <w:r w:rsidRPr="008F66BF">
        <w:rPr>
          <w:szCs w:val="24"/>
        </w:rPr>
        <w:t>R.O.C.</w:t>
      </w:r>
    </w:p>
    <w:p w14:paraId="1907C8C5" w14:textId="77777777" w:rsidR="00BE2C1B" w:rsidRPr="008F66BF" w:rsidRDefault="005511F4">
      <w:pPr>
        <w:numPr>
          <w:ilvl w:val="0"/>
          <w:numId w:val="2"/>
        </w:numPr>
        <w:tabs>
          <w:tab w:val="left" w:pos="7740"/>
        </w:tabs>
        <w:snapToGrid w:val="0"/>
        <w:spacing w:line="240" w:lineRule="exact"/>
        <w:jc w:val="both"/>
      </w:pPr>
      <w:r w:rsidRPr="008F66BF">
        <w:rPr>
          <w:szCs w:val="24"/>
        </w:rPr>
        <w:t>The Tourism Bureau, Ministry of Transportation and Communication</w:t>
      </w:r>
    </w:p>
    <w:p w14:paraId="5AADE34A" w14:textId="77777777" w:rsidR="00BE2C1B" w:rsidRPr="008F66BF" w:rsidRDefault="005511F4">
      <w:pPr>
        <w:numPr>
          <w:ilvl w:val="0"/>
          <w:numId w:val="2"/>
        </w:numPr>
        <w:tabs>
          <w:tab w:val="left" w:pos="7740"/>
        </w:tabs>
        <w:snapToGrid w:val="0"/>
        <w:spacing w:line="240" w:lineRule="exact"/>
        <w:jc w:val="both"/>
      </w:pPr>
      <w:r w:rsidRPr="008F66BF">
        <w:rPr>
          <w:szCs w:val="24"/>
        </w:rPr>
        <w:t>The Ministry of Culture</w:t>
      </w:r>
    </w:p>
    <w:p w14:paraId="5BF570C9" w14:textId="77777777" w:rsidR="00BE2C1B" w:rsidRPr="008F66BF" w:rsidRDefault="005511F4">
      <w:pPr>
        <w:tabs>
          <w:tab w:val="left" w:pos="7740"/>
        </w:tabs>
        <w:snapToGrid w:val="0"/>
        <w:spacing w:line="240" w:lineRule="exact"/>
        <w:jc w:val="both"/>
      </w:pPr>
      <w:r w:rsidRPr="008F66BF">
        <w:rPr>
          <w:b/>
          <w:bCs/>
          <w:szCs w:val="24"/>
        </w:rPr>
        <w:t xml:space="preserve">3. Organizers:                                                                                                                                                                                                                                                                                                                                                                                                                                                                                                                                                                                                                                                                                                                                                                                                                                                                                                                                                                                                                                                                                                                                                                                    </w:t>
      </w:r>
    </w:p>
    <w:p w14:paraId="71F4C63A" w14:textId="77777777" w:rsidR="00BE2C1B" w:rsidRPr="008F66BF" w:rsidRDefault="005511F4">
      <w:pPr>
        <w:numPr>
          <w:ilvl w:val="0"/>
          <w:numId w:val="3"/>
        </w:numPr>
        <w:tabs>
          <w:tab w:val="left" w:pos="7740"/>
        </w:tabs>
        <w:snapToGrid w:val="0"/>
        <w:spacing w:line="240" w:lineRule="exact"/>
        <w:jc w:val="both"/>
      </w:pPr>
      <w:r w:rsidRPr="008F66BF">
        <w:rPr>
          <w:bCs/>
          <w:szCs w:val="24"/>
        </w:rPr>
        <w:t>World Tai Chi Chuan Federation</w:t>
      </w:r>
      <w:r w:rsidRPr="008F66BF">
        <w:rPr>
          <w:rFonts w:eastAsia="SimSun"/>
          <w:bCs/>
          <w:szCs w:val="24"/>
          <w:lang w:eastAsia="zh-CN"/>
        </w:rPr>
        <w:t xml:space="preserve"> (WTCCF)</w:t>
      </w:r>
    </w:p>
    <w:p w14:paraId="56659EE6" w14:textId="77777777" w:rsidR="00BE2C1B" w:rsidRPr="008F66BF" w:rsidRDefault="005511F4">
      <w:pPr>
        <w:numPr>
          <w:ilvl w:val="0"/>
          <w:numId w:val="3"/>
        </w:numPr>
        <w:tabs>
          <w:tab w:val="left" w:pos="7740"/>
        </w:tabs>
        <w:snapToGrid w:val="0"/>
        <w:spacing w:line="240" w:lineRule="exact"/>
        <w:jc w:val="both"/>
      </w:pPr>
      <w:r w:rsidRPr="008F66BF">
        <w:rPr>
          <w:bCs/>
          <w:szCs w:val="24"/>
          <w:lang w:val="fr-FR"/>
        </w:rPr>
        <w:t>Department of Sports,Taipei City Government</w:t>
      </w:r>
    </w:p>
    <w:p w14:paraId="138DB2E7" w14:textId="77777777" w:rsidR="00BE2C1B" w:rsidRPr="008F66BF" w:rsidRDefault="005511F4">
      <w:pPr>
        <w:numPr>
          <w:ilvl w:val="0"/>
          <w:numId w:val="3"/>
        </w:numPr>
        <w:tabs>
          <w:tab w:val="left" w:pos="7740"/>
        </w:tabs>
        <w:snapToGrid w:val="0"/>
        <w:spacing w:line="240" w:lineRule="exact"/>
        <w:jc w:val="both"/>
      </w:pPr>
      <w:r w:rsidRPr="008F66BF">
        <w:rPr>
          <w:szCs w:val="24"/>
          <w:lang w:val="fr-FR"/>
        </w:rPr>
        <w:t>National Tai Chi Chuan Association, Taiwan, R.O.C.</w:t>
      </w:r>
    </w:p>
    <w:p w14:paraId="3E14F720" w14:textId="77777777" w:rsidR="00BE2C1B" w:rsidRPr="008F66BF" w:rsidRDefault="005511F4">
      <w:pPr>
        <w:tabs>
          <w:tab w:val="left" w:pos="7740"/>
        </w:tabs>
        <w:snapToGrid w:val="0"/>
        <w:ind w:left="1441" w:hangingChars="600" w:hanging="1441"/>
        <w:jc w:val="both"/>
      </w:pPr>
      <w:r w:rsidRPr="008F66BF">
        <w:rPr>
          <w:b/>
          <w:szCs w:val="24"/>
        </w:rPr>
        <w:t>4. Platinum Sponsors: (</w:t>
      </w:r>
      <w:r w:rsidRPr="008F66BF">
        <w:rPr>
          <w:szCs w:val="24"/>
        </w:rPr>
        <w:t xml:space="preserve">Organizations or individuals who donate more than NT$20,000 will be </w:t>
      </w:r>
      <w:r w:rsidRPr="008F66BF">
        <w:rPr>
          <w:rFonts w:eastAsia="Times New Roman"/>
          <w:szCs w:val="24"/>
        </w:rPr>
        <w:t xml:space="preserve"> </w:t>
      </w:r>
      <w:r w:rsidRPr="008F66BF">
        <w:rPr>
          <w:szCs w:val="24"/>
        </w:rPr>
        <w:t xml:space="preserve">listed as such in the official handbook of the Championship) </w:t>
      </w:r>
    </w:p>
    <w:p w14:paraId="45594ABC" w14:textId="77777777" w:rsidR="00BE2C1B" w:rsidRPr="008F66BF" w:rsidRDefault="005511F4">
      <w:pPr>
        <w:snapToGrid w:val="0"/>
        <w:ind w:left="1441" w:hanging="1441"/>
        <w:jc w:val="both"/>
      </w:pPr>
      <w:r w:rsidRPr="008F66BF">
        <w:rPr>
          <w:b/>
          <w:bCs/>
          <w:szCs w:val="24"/>
        </w:rPr>
        <w:t>5. Sponsors:(</w:t>
      </w:r>
      <w:r w:rsidRPr="008F66BF">
        <w:rPr>
          <w:szCs w:val="24"/>
        </w:rPr>
        <w:t>Organizations or individuals who donate more than NT$10,000 and less than NT$20,000 will be listed as such in the official handbook of the Championship)</w:t>
      </w:r>
    </w:p>
    <w:p w14:paraId="0D94EC69" w14:textId="77777777" w:rsidR="00BE2C1B" w:rsidRPr="008F66BF" w:rsidRDefault="005511F4">
      <w:pPr>
        <w:snapToGrid w:val="0"/>
        <w:jc w:val="both"/>
      </w:pPr>
      <w:r w:rsidRPr="008F66BF">
        <w:rPr>
          <w:b/>
          <w:bCs/>
          <w:szCs w:val="24"/>
        </w:rPr>
        <w:t>6. Participation Units:</w:t>
      </w:r>
    </w:p>
    <w:p w14:paraId="253E3104" w14:textId="77777777" w:rsidR="00BE2C1B" w:rsidRPr="008F66BF" w:rsidRDefault="005511F4">
      <w:pPr>
        <w:snapToGrid w:val="0"/>
        <w:ind w:left="900" w:firstLine="480"/>
        <w:jc w:val="both"/>
      </w:pPr>
      <w:r w:rsidRPr="008F66BF">
        <w:rPr>
          <w:szCs w:val="24"/>
        </w:rPr>
        <w:t>(1) Branches of World Tai Chi Chuan Federation</w:t>
      </w:r>
    </w:p>
    <w:p w14:paraId="5DEB3B1F" w14:textId="77777777" w:rsidR="00BE2C1B" w:rsidRPr="008F66BF" w:rsidRDefault="005511F4">
      <w:pPr>
        <w:snapToGrid w:val="0"/>
        <w:ind w:left="900" w:firstLine="480"/>
        <w:jc w:val="both"/>
      </w:pPr>
      <w:r w:rsidRPr="008F66BF">
        <w:rPr>
          <w:szCs w:val="24"/>
        </w:rPr>
        <w:t>(2) Branches of National Tai Chi Chuan Association</w:t>
      </w:r>
    </w:p>
    <w:p w14:paraId="2447F7D8" w14:textId="77777777" w:rsidR="00BE2C1B" w:rsidRPr="008F66BF" w:rsidRDefault="005511F4">
      <w:pPr>
        <w:snapToGrid w:val="0"/>
        <w:ind w:left="900" w:firstLine="480"/>
        <w:jc w:val="both"/>
      </w:pPr>
      <w:r w:rsidRPr="008F66BF">
        <w:rPr>
          <w:szCs w:val="24"/>
        </w:rPr>
        <w:t>(3) Tai Chi Chuan groups worldwide</w:t>
      </w:r>
    </w:p>
    <w:p w14:paraId="77FBDC4D" w14:textId="77777777" w:rsidR="00BE2C1B" w:rsidRPr="008F66BF" w:rsidRDefault="005511F4">
      <w:pPr>
        <w:snapToGrid w:val="0"/>
        <w:jc w:val="both"/>
      </w:pPr>
      <w:r w:rsidRPr="008F66BF">
        <w:rPr>
          <w:b/>
          <w:bCs/>
          <w:szCs w:val="24"/>
        </w:rPr>
        <w:t xml:space="preserve">7. Dates: </w:t>
      </w:r>
      <w:r w:rsidRPr="008F66BF">
        <w:rPr>
          <w:bCs/>
          <w:szCs w:val="24"/>
        </w:rPr>
        <w:t>Oct</w:t>
      </w:r>
      <w:r w:rsidRPr="008F66BF">
        <w:rPr>
          <w:szCs w:val="24"/>
        </w:rPr>
        <w:t xml:space="preserve"> </w:t>
      </w:r>
      <w:r w:rsidRPr="008F66BF">
        <w:rPr>
          <w:rFonts w:hint="eastAsia"/>
          <w:szCs w:val="24"/>
        </w:rPr>
        <w:t>2</w:t>
      </w:r>
      <w:r w:rsidRPr="008F66BF">
        <w:rPr>
          <w:szCs w:val="24"/>
        </w:rPr>
        <w:t>8th – 29th (Sat. &amp; Sun.), 20</w:t>
      </w:r>
      <w:r w:rsidRPr="008F66BF">
        <w:rPr>
          <w:rFonts w:hint="eastAsia"/>
          <w:szCs w:val="24"/>
        </w:rPr>
        <w:t>2</w:t>
      </w:r>
      <w:r w:rsidRPr="008F66BF">
        <w:rPr>
          <w:szCs w:val="24"/>
        </w:rPr>
        <w:t>3</w:t>
      </w:r>
    </w:p>
    <w:p w14:paraId="143F7714" w14:textId="77777777" w:rsidR="00BE2C1B" w:rsidRPr="008F66BF" w:rsidRDefault="005511F4">
      <w:pPr>
        <w:snapToGrid w:val="0"/>
        <w:ind w:left="1441" w:hanging="1441"/>
        <w:jc w:val="both"/>
      </w:pPr>
      <w:r w:rsidRPr="008F66BF">
        <w:rPr>
          <w:b/>
          <w:bCs/>
          <w:szCs w:val="24"/>
        </w:rPr>
        <w:t xml:space="preserve">8. Location: </w:t>
      </w:r>
      <w:r w:rsidRPr="008F66BF">
        <w:rPr>
          <w:szCs w:val="24"/>
        </w:rPr>
        <w:t xml:space="preserve">Taipei Arena </w:t>
      </w:r>
    </w:p>
    <w:p w14:paraId="61C7EC8A" w14:textId="77777777" w:rsidR="00BE2C1B" w:rsidRPr="008F66BF" w:rsidRDefault="005511F4">
      <w:pPr>
        <w:snapToGrid w:val="0"/>
        <w:ind w:left="1441" w:hanging="1441"/>
        <w:jc w:val="both"/>
      </w:pPr>
      <w:r w:rsidRPr="008F66BF">
        <w:rPr>
          <w:rFonts w:eastAsia="Times New Roman" w:hint="eastAsia"/>
          <w:b/>
          <w:bCs/>
          <w:szCs w:val="24"/>
        </w:rPr>
        <w:t xml:space="preserve">           </w:t>
      </w:r>
      <w:r w:rsidRPr="008F66BF">
        <w:rPr>
          <w:szCs w:val="24"/>
        </w:rPr>
        <w:t>(No.2, Sec. 4, Nanjing E. Rd., Songshan District, Taipei City, Taiwan, R.O.C. )</w:t>
      </w:r>
    </w:p>
    <w:p w14:paraId="4DCA65C4" w14:textId="77777777" w:rsidR="00BE2C1B" w:rsidRPr="008F66BF" w:rsidRDefault="005511F4">
      <w:pPr>
        <w:snapToGrid w:val="0"/>
        <w:jc w:val="both"/>
        <w:rPr>
          <w:b/>
          <w:bCs/>
          <w:szCs w:val="24"/>
        </w:rPr>
      </w:pPr>
      <w:r w:rsidRPr="008F66BF">
        <w:rPr>
          <w:rFonts w:eastAsia="Times New Roman"/>
          <w:szCs w:val="24"/>
        </w:rPr>
        <w:t xml:space="preserve">           </w:t>
      </w:r>
      <w:hyperlink r:id="rId9" w:history="1">
        <w:r w:rsidRPr="008F66BF">
          <w:rPr>
            <w:rStyle w:val="ab"/>
            <w:color w:val="auto"/>
            <w:szCs w:val="24"/>
          </w:rPr>
          <w:t>http://www.taipeiarena.com.tw/</w:t>
        </w:r>
      </w:hyperlink>
    </w:p>
    <w:p w14:paraId="68AEDECD" w14:textId="77777777" w:rsidR="00BE2C1B" w:rsidRPr="008F66BF" w:rsidRDefault="005511F4">
      <w:pPr>
        <w:snapToGrid w:val="0"/>
        <w:jc w:val="both"/>
      </w:pPr>
      <w:r w:rsidRPr="008F66BF">
        <w:rPr>
          <w:b/>
          <w:bCs/>
          <w:szCs w:val="24"/>
        </w:rPr>
        <w:t xml:space="preserve">9. Entry: </w:t>
      </w:r>
    </w:p>
    <w:p w14:paraId="17A64D12" w14:textId="77777777" w:rsidR="00BE2C1B" w:rsidRPr="008F66BF" w:rsidRDefault="005511F4">
      <w:pPr>
        <w:snapToGrid w:val="0"/>
        <w:spacing w:line="320" w:lineRule="exact"/>
        <w:ind w:left="1186" w:hanging="240"/>
        <w:jc w:val="both"/>
      </w:pPr>
      <w:r w:rsidRPr="008F66BF">
        <w:rPr>
          <w:szCs w:val="24"/>
        </w:rPr>
        <w:t>(1) The contestant must be above 15 years old</w:t>
      </w:r>
      <w:r w:rsidRPr="008F66BF">
        <w:rPr>
          <w:rFonts w:eastAsia="SimSun"/>
          <w:szCs w:val="24"/>
          <w:lang w:eastAsia="zh-CN"/>
        </w:rPr>
        <w:t xml:space="preserve"> (</w:t>
      </w:r>
      <w:r w:rsidRPr="008F66BF">
        <w:rPr>
          <w:szCs w:val="24"/>
        </w:rPr>
        <w:t xml:space="preserve">born before </w:t>
      </w:r>
      <w:r w:rsidRPr="008F66BF">
        <w:rPr>
          <w:rFonts w:hint="eastAsia"/>
          <w:szCs w:val="24"/>
        </w:rPr>
        <w:t>Oct. 2</w:t>
      </w:r>
      <w:r w:rsidRPr="008F66BF">
        <w:rPr>
          <w:szCs w:val="24"/>
        </w:rPr>
        <w:t>7</w:t>
      </w:r>
      <w:r w:rsidRPr="008F66BF">
        <w:rPr>
          <w:rFonts w:hint="eastAsia"/>
          <w:szCs w:val="24"/>
        </w:rPr>
        <w:t>,</w:t>
      </w:r>
      <w:r w:rsidRPr="008F66BF">
        <w:rPr>
          <w:szCs w:val="24"/>
        </w:rPr>
        <w:t>2008)</w:t>
      </w:r>
      <w:r w:rsidRPr="008F66BF">
        <w:rPr>
          <w:rFonts w:hint="eastAsia"/>
          <w:szCs w:val="24"/>
        </w:rPr>
        <w:t>.</w:t>
      </w:r>
    </w:p>
    <w:p w14:paraId="61E762E9" w14:textId="77777777" w:rsidR="00BE2C1B" w:rsidRPr="008F66BF" w:rsidRDefault="005511F4">
      <w:pPr>
        <w:snapToGrid w:val="0"/>
        <w:spacing w:line="320" w:lineRule="exact"/>
        <w:ind w:left="1186" w:firstLine="120"/>
        <w:jc w:val="both"/>
      </w:pPr>
      <w:r w:rsidRPr="008F66BF">
        <w:rPr>
          <w:rFonts w:eastAsia="SimSun"/>
          <w:szCs w:val="24"/>
          <w:lang w:eastAsia="zh-CN"/>
        </w:rPr>
        <w:t>Every contestant must</w:t>
      </w:r>
      <w:r w:rsidRPr="008F66BF">
        <w:rPr>
          <w:rFonts w:hint="eastAsia"/>
          <w:szCs w:val="24"/>
        </w:rPr>
        <w:t xml:space="preserve"> sign and</w:t>
      </w:r>
      <w:r w:rsidRPr="008F66BF">
        <w:rPr>
          <w:rFonts w:eastAsia="SimSun"/>
          <w:szCs w:val="24"/>
          <w:lang w:eastAsia="zh-CN"/>
        </w:rPr>
        <w:t xml:space="preserve"> tender a waiver of liability form. Those under 18 must </w:t>
      </w:r>
    </w:p>
    <w:p w14:paraId="04CA6767" w14:textId="77777777" w:rsidR="00BE2C1B" w:rsidRPr="008F66BF" w:rsidRDefault="005511F4">
      <w:pPr>
        <w:snapToGrid w:val="0"/>
        <w:spacing w:line="320" w:lineRule="exact"/>
        <w:ind w:left="1186" w:firstLine="120"/>
        <w:jc w:val="both"/>
      </w:pPr>
      <w:r w:rsidRPr="008F66BF">
        <w:rPr>
          <w:rFonts w:eastAsia="SimSun"/>
          <w:szCs w:val="24"/>
          <w:lang w:eastAsia="zh-CN"/>
        </w:rPr>
        <w:t xml:space="preserve">have a parent or guardian consent form. </w:t>
      </w:r>
      <w:r w:rsidRPr="008F66BF">
        <w:rPr>
          <w:rFonts w:eastAsia="SimSun"/>
          <w:b/>
          <w:szCs w:val="24"/>
          <w:lang w:eastAsia="zh-CN"/>
        </w:rPr>
        <w:t>Every contestant</w:t>
      </w:r>
      <w:r w:rsidRPr="008F66BF">
        <w:rPr>
          <w:rFonts w:hint="eastAsia"/>
          <w:b/>
          <w:szCs w:val="24"/>
        </w:rPr>
        <w:t xml:space="preserve"> can choose a </w:t>
      </w:r>
      <w:r w:rsidRPr="008F66BF">
        <w:rPr>
          <w:b/>
          <w:szCs w:val="24"/>
        </w:rPr>
        <w:t>maximum</w:t>
      </w:r>
      <w:r w:rsidRPr="008F66BF">
        <w:rPr>
          <w:rFonts w:hint="eastAsia"/>
          <w:b/>
          <w:szCs w:val="24"/>
        </w:rPr>
        <w:t xml:space="preserve"> of </w:t>
      </w:r>
    </w:p>
    <w:p w14:paraId="63ED9D54" w14:textId="77777777" w:rsidR="00BE2C1B" w:rsidRPr="008F66BF" w:rsidRDefault="005511F4">
      <w:pPr>
        <w:snapToGrid w:val="0"/>
        <w:spacing w:line="320" w:lineRule="exact"/>
        <w:ind w:left="1186" w:firstLine="120"/>
        <w:jc w:val="both"/>
      </w:pPr>
      <w:r w:rsidRPr="008F66BF">
        <w:rPr>
          <w:rFonts w:hint="eastAsia"/>
          <w:b/>
          <w:szCs w:val="24"/>
        </w:rPr>
        <w:t xml:space="preserve">4 </w:t>
      </w:r>
      <w:r w:rsidRPr="008F66BF">
        <w:rPr>
          <w:b/>
          <w:szCs w:val="24"/>
        </w:rPr>
        <w:t>individual</w:t>
      </w:r>
      <w:r w:rsidRPr="008F66BF">
        <w:rPr>
          <w:rFonts w:hint="eastAsia"/>
          <w:b/>
          <w:szCs w:val="24"/>
        </w:rPr>
        <w:t xml:space="preserve"> events </w:t>
      </w:r>
      <w:r w:rsidRPr="008F66BF">
        <w:rPr>
          <w:rFonts w:hint="eastAsia"/>
          <w:sz w:val="21"/>
          <w:szCs w:val="24"/>
        </w:rPr>
        <w:t>(</w:t>
      </w:r>
      <w:r w:rsidRPr="008F66BF">
        <w:rPr>
          <w:sz w:val="21"/>
          <w:szCs w:val="24"/>
        </w:rPr>
        <w:t>Forms,</w:t>
      </w:r>
      <w:r w:rsidRPr="008F66BF">
        <w:rPr>
          <w:rFonts w:hint="eastAsia"/>
          <w:sz w:val="21"/>
          <w:szCs w:val="24"/>
        </w:rPr>
        <w:t xml:space="preserve"> Weapons and Push-hands)</w:t>
      </w:r>
      <w:r w:rsidRPr="008F66BF">
        <w:rPr>
          <w:rFonts w:hint="eastAsia"/>
          <w:sz w:val="18"/>
          <w:szCs w:val="24"/>
        </w:rPr>
        <w:t>.</w:t>
      </w:r>
    </w:p>
    <w:p w14:paraId="2DB98139" w14:textId="77777777" w:rsidR="00BE2C1B" w:rsidRPr="008F66BF" w:rsidRDefault="005511F4">
      <w:pPr>
        <w:snapToGrid w:val="0"/>
        <w:spacing w:line="320" w:lineRule="exact"/>
        <w:ind w:left="1306" w:hanging="360"/>
        <w:jc w:val="both"/>
      </w:pPr>
      <w:r w:rsidRPr="008F66BF">
        <w:rPr>
          <w:rFonts w:eastAsia="SimSun"/>
          <w:szCs w:val="24"/>
          <w:lang w:eastAsia="zh-CN"/>
        </w:rPr>
        <w:t xml:space="preserve">(2) A registration form can be downloaded via the website. Fill </w:t>
      </w:r>
      <w:r w:rsidRPr="008F66BF">
        <w:rPr>
          <w:rFonts w:hint="eastAsia"/>
          <w:szCs w:val="24"/>
        </w:rPr>
        <w:t xml:space="preserve">out </w:t>
      </w:r>
      <w:r w:rsidRPr="008F66BF">
        <w:rPr>
          <w:rFonts w:eastAsia="SimSun"/>
          <w:szCs w:val="24"/>
          <w:lang w:eastAsia="zh-CN"/>
        </w:rPr>
        <w:t xml:space="preserve">the registration form, including passport number, names, the names of group leader, coach(es), manager, with (electronic) photos. </w:t>
      </w:r>
      <w:r w:rsidRPr="008F66BF">
        <w:rPr>
          <w:szCs w:val="24"/>
        </w:rPr>
        <w:t xml:space="preserve"> </w:t>
      </w:r>
      <w:r w:rsidRPr="008F66BF">
        <w:rPr>
          <w:rFonts w:eastAsia="SimSun"/>
          <w:szCs w:val="24"/>
          <w:lang w:eastAsia="zh-CN"/>
        </w:rPr>
        <w:t xml:space="preserve">  </w:t>
      </w:r>
      <w:r w:rsidRPr="008F66BF">
        <w:rPr>
          <w:szCs w:val="24"/>
        </w:rPr>
        <w:t>Mail, fax or e-mail the completed form to:</w:t>
      </w:r>
    </w:p>
    <w:p w14:paraId="409F3C27" w14:textId="77777777" w:rsidR="00BE2C1B" w:rsidRPr="008F66BF" w:rsidRDefault="005511F4">
      <w:pPr>
        <w:pStyle w:val="a5"/>
        <w:snapToGrid w:val="0"/>
        <w:spacing w:line="320" w:lineRule="exact"/>
        <w:ind w:left="0" w:firstLine="1318"/>
        <w:jc w:val="both"/>
      </w:pPr>
      <w:r w:rsidRPr="008F66BF">
        <w:rPr>
          <w:position w:val="0"/>
          <w:sz w:val="24"/>
          <w:szCs w:val="24"/>
        </w:rPr>
        <w:t>World Tai Chi Chuan Federation</w:t>
      </w:r>
    </w:p>
    <w:p w14:paraId="37D372D8" w14:textId="77777777" w:rsidR="00BE2C1B" w:rsidRPr="008F66BF" w:rsidRDefault="005511F4">
      <w:pPr>
        <w:pStyle w:val="a5"/>
        <w:snapToGrid w:val="0"/>
        <w:spacing w:line="320" w:lineRule="exact"/>
        <w:ind w:left="0" w:firstLine="1318"/>
        <w:jc w:val="both"/>
      </w:pPr>
      <w:r w:rsidRPr="008F66BF">
        <w:rPr>
          <w:position w:val="0"/>
          <w:sz w:val="24"/>
          <w:szCs w:val="24"/>
        </w:rPr>
        <w:t xml:space="preserve">Rm. 608, No. 20, Chulun St., Taipei, Taiwan, R.O.C. </w:t>
      </w:r>
    </w:p>
    <w:p w14:paraId="45E997AB" w14:textId="77777777" w:rsidR="00BE2C1B" w:rsidRPr="008F66BF" w:rsidRDefault="005511F4">
      <w:pPr>
        <w:snapToGrid w:val="0"/>
        <w:spacing w:line="320" w:lineRule="exact"/>
        <w:ind w:left="1800" w:hanging="480"/>
        <w:jc w:val="both"/>
      </w:pPr>
      <w:r w:rsidRPr="008F66BF">
        <w:rPr>
          <w:szCs w:val="24"/>
        </w:rPr>
        <w:t>Tel:+886-2-2778-3887</w:t>
      </w:r>
    </w:p>
    <w:p w14:paraId="2D6C54BD" w14:textId="77777777" w:rsidR="00BE2C1B" w:rsidRPr="008F66BF" w:rsidRDefault="005511F4">
      <w:pPr>
        <w:snapToGrid w:val="0"/>
        <w:spacing w:line="320" w:lineRule="exact"/>
        <w:ind w:left="1080" w:firstLine="240"/>
        <w:jc w:val="both"/>
      </w:pPr>
      <w:r w:rsidRPr="008F66BF">
        <w:rPr>
          <w:szCs w:val="24"/>
        </w:rPr>
        <w:t>Fax:+886-2-2778-3890</w:t>
      </w:r>
    </w:p>
    <w:p w14:paraId="2FFB936E" w14:textId="77777777" w:rsidR="00BE2C1B" w:rsidRPr="008F66BF" w:rsidRDefault="005511F4">
      <w:pPr>
        <w:snapToGrid w:val="0"/>
        <w:spacing w:line="320" w:lineRule="exact"/>
        <w:ind w:left="1080" w:firstLine="240"/>
        <w:jc w:val="both"/>
        <w:rPr>
          <w:szCs w:val="24"/>
        </w:rPr>
      </w:pPr>
      <w:r w:rsidRPr="008F66BF">
        <w:rPr>
          <w:szCs w:val="24"/>
        </w:rPr>
        <w:t>E-mail:</w:t>
      </w:r>
      <w:hyperlink r:id="rId10" w:history="1">
        <w:r w:rsidRPr="008F66BF">
          <w:rPr>
            <w:rStyle w:val="ab"/>
            <w:color w:val="auto"/>
            <w:szCs w:val="24"/>
          </w:rPr>
          <w:t>ct.taichi@msa.hinet.net</w:t>
        </w:r>
      </w:hyperlink>
    </w:p>
    <w:p w14:paraId="6153A259" w14:textId="77777777" w:rsidR="00BE2C1B" w:rsidRPr="008F66BF" w:rsidRDefault="005511F4">
      <w:pPr>
        <w:snapToGrid w:val="0"/>
        <w:spacing w:line="320" w:lineRule="exact"/>
        <w:ind w:firstLine="1320"/>
        <w:jc w:val="both"/>
        <w:rPr>
          <w:rFonts w:eastAsia="Times New Roman"/>
          <w:spacing w:val="8"/>
          <w:szCs w:val="24"/>
          <w:lang w:eastAsia="zh-CN"/>
        </w:rPr>
      </w:pPr>
      <w:r w:rsidRPr="008F66BF">
        <w:rPr>
          <w:szCs w:val="24"/>
        </w:rPr>
        <w:t xml:space="preserve">Website: </w:t>
      </w:r>
      <w:hyperlink r:id="rId11" w:history="1">
        <w:r w:rsidRPr="008F66BF">
          <w:rPr>
            <w:rStyle w:val="ab"/>
            <w:color w:val="auto"/>
            <w:szCs w:val="24"/>
          </w:rPr>
          <w:t>http://cttaichi.org/english/main.php</w:t>
        </w:r>
      </w:hyperlink>
    </w:p>
    <w:p w14:paraId="608823CB" w14:textId="77777777" w:rsidR="00BE2C1B" w:rsidRPr="008F66BF" w:rsidRDefault="005511F4">
      <w:pPr>
        <w:snapToGrid w:val="0"/>
        <w:spacing w:line="320" w:lineRule="exact"/>
        <w:ind w:left="1277" w:hanging="384"/>
        <w:jc w:val="both"/>
      </w:pPr>
      <w:r w:rsidRPr="008F66BF">
        <w:rPr>
          <w:rFonts w:eastAsia="Times New Roman"/>
          <w:spacing w:val="8"/>
          <w:szCs w:val="24"/>
          <w:lang w:eastAsia="zh-CN"/>
        </w:rPr>
        <w:t xml:space="preserve"> </w:t>
      </w:r>
      <w:r w:rsidRPr="008F66BF">
        <w:rPr>
          <w:rFonts w:eastAsia="SimSun"/>
          <w:spacing w:val="8"/>
          <w:szCs w:val="24"/>
          <w:lang w:eastAsia="zh-CN"/>
        </w:rPr>
        <w:t>(3)</w:t>
      </w:r>
      <w:r w:rsidRPr="008F66BF">
        <w:rPr>
          <w:rFonts w:eastAsia="華康POP1體W5"/>
          <w:spacing w:val="8"/>
          <w:szCs w:val="24"/>
        </w:rPr>
        <w:t>The individual event fee is US$40 per event</w:t>
      </w:r>
      <w:r w:rsidRPr="008F66BF">
        <w:rPr>
          <w:rFonts w:eastAsia="SimSun"/>
          <w:spacing w:val="8"/>
          <w:szCs w:val="24"/>
          <w:lang w:eastAsia="zh-CN"/>
        </w:rPr>
        <w:t>, including forms and push hands (fixed steps or moving steps)</w:t>
      </w:r>
      <w:r w:rsidRPr="008F66BF">
        <w:rPr>
          <w:rFonts w:eastAsia="華康POP1體W5"/>
          <w:spacing w:val="8"/>
          <w:szCs w:val="24"/>
        </w:rPr>
        <w:t>.</w:t>
      </w:r>
      <w:r w:rsidRPr="008F66BF">
        <w:rPr>
          <w:rFonts w:eastAsia="華康POP1體W5" w:hint="eastAsia"/>
          <w:spacing w:val="8"/>
          <w:szCs w:val="24"/>
        </w:rPr>
        <w:t xml:space="preserve"> Team leaders, coaches and managers free of charge and box lunches will be provided.</w:t>
      </w:r>
    </w:p>
    <w:p w14:paraId="61D21F6D" w14:textId="77777777" w:rsidR="00BE2C1B" w:rsidRPr="008F66BF" w:rsidRDefault="005511F4">
      <w:pPr>
        <w:snapToGrid w:val="0"/>
        <w:spacing w:line="320" w:lineRule="exact"/>
        <w:ind w:left="1277" w:hanging="384"/>
        <w:jc w:val="both"/>
      </w:pPr>
      <w:r w:rsidRPr="008F66BF">
        <w:rPr>
          <w:rFonts w:eastAsia="Times New Roman" w:hint="eastAsia"/>
          <w:spacing w:val="8"/>
          <w:szCs w:val="24"/>
          <w:lang w:eastAsia="zh-CN"/>
        </w:rPr>
        <w:t xml:space="preserve"> </w:t>
      </w:r>
      <w:r w:rsidRPr="008F66BF">
        <w:rPr>
          <w:rFonts w:eastAsia="Times New Roman"/>
          <w:spacing w:val="8"/>
          <w:szCs w:val="24"/>
          <w:lang w:eastAsia="zh-CN"/>
        </w:rPr>
        <w:t xml:space="preserve">   </w:t>
      </w:r>
      <w:r w:rsidRPr="008F66BF">
        <w:rPr>
          <w:rFonts w:eastAsia="DengXian"/>
          <w:spacing w:val="8"/>
          <w:szCs w:val="24"/>
          <w:lang w:eastAsia="zh-CN"/>
        </w:rPr>
        <w:t xml:space="preserve">Tai Chi </w:t>
      </w:r>
      <w:r w:rsidRPr="008F66BF">
        <w:rPr>
          <w:rFonts w:eastAsia="DengXian" w:hint="eastAsia"/>
          <w:spacing w:val="8"/>
          <w:szCs w:val="24"/>
          <w:lang w:eastAsia="zh-CN"/>
        </w:rPr>
        <w:t>N</w:t>
      </w:r>
      <w:r w:rsidRPr="008F66BF">
        <w:rPr>
          <w:rFonts w:eastAsia="DengXian"/>
          <w:spacing w:val="8"/>
          <w:szCs w:val="24"/>
          <w:lang w:eastAsia="zh-CN"/>
        </w:rPr>
        <w:t>ight banquet fee: US$ 20 per person</w:t>
      </w:r>
    </w:p>
    <w:p w14:paraId="550C7C07" w14:textId="77777777" w:rsidR="00BE2C1B" w:rsidRPr="008F66BF" w:rsidRDefault="005511F4">
      <w:pPr>
        <w:snapToGrid w:val="0"/>
        <w:spacing w:line="320" w:lineRule="exact"/>
        <w:ind w:left="1200"/>
        <w:jc w:val="both"/>
      </w:pPr>
      <w:r w:rsidRPr="008F66BF">
        <w:rPr>
          <w:rFonts w:eastAsia="Times New Roman" w:hint="eastAsia"/>
          <w:spacing w:val="8"/>
          <w:szCs w:val="24"/>
        </w:rPr>
        <w:t xml:space="preserve"> </w:t>
      </w:r>
      <w:r w:rsidRPr="008F66BF">
        <w:rPr>
          <w:rFonts w:eastAsia="華康POP1體W5"/>
          <w:spacing w:val="8"/>
          <w:szCs w:val="24"/>
        </w:rPr>
        <w:t>The group event fee is US</w:t>
      </w:r>
      <w:r w:rsidRPr="008F66BF">
        <w:rPr>
          <w:rFonts w:eastAsia="DengXian"/>
          <w:spacing w:val="8"/>
          <w:szCs w:val="24"/>
          <w:lang w:eastAsia="zh-CN"/>
        </w:rPr>
        <w:t>$</w:t>
      </w:r>
      <w:r w:rsidRPr="008F66BF">
        <w:rPr>
          <w:rFonts w:eastAsia="DengXian" w:hint="eastAsia"/>
          <w:spacing w:val="8"/>
          <w:szCs w:val="24"/>
          <w:lang w:eastAsia="zh-CN"/>
        </w:rPr>
        <w:t>8</w:t>
      </w:r>
      <w:r w:rsidRPr="008F66BF">
        <w:rPr>
          <w:rFonts w:eastAsia="DengXian"/>
          <w:spacing w:val="8"/>
          <w:szCs w:val="24"/>
          <w:lang w:eastAsia="zh-CN"/>
        </w:rPr>
        <w:t xml:space="preserve">0 </w:t>
      </w:r>
      <w:r w:rsidRPr="008F66BF">
        <w:rPr>
          <w:rFonts w:eastAsia="華康POP1體W5"/>
          <w:spacing w:val="8"/>
          <w:szCs w:val="24"/>
        </w:rPr>
        <w:t>per team.</w:t>
      </w:r>
    </w:p>
    <w:p w14:paraId="5AFEF3CE" w14:textId="77777777" w:rsidR="00755F0C" w:rsidRPr="008F66BF" w:rsidRDefault="00755F0C" w:rsidP="00755F0C">
      <w:pPr>
        <w:snapToGrid w:val="0"/>
        <w:spacing w:line="320" w:lineRule="exact"/>
        <w:jc w:val="both"/>
        <w:rPr>
          <w:rFonts w:ascii="新細明體" w:eastAsia="SimSun" w:hAnsi="新細明體" w:cs="新細明體"/>
          <w:spacing w:val="8"/>
          <w:szCs w:val="24"/>
          <w:lang w:eastAsia="zh-CN"/>
        </w:rPr>
      </w:pPr>
    </w:p>
    <w:p w14:paraId="01DC08D2" w14:textId="77777777" w:rsidR="00BE2C1B" w:rsidRPr="008F66BF" w:rsidRDefault="005511F4" w:rsidP="00755F0C">
      <w:pPr>
        <w:snapToGrid w:val="0"/>
        <w:spacing w:line="320" w:lineRule="exact"/>
        <w:ind w:leftChars="550" w:left="1320"/>
        <w:jc w:val="both"/>
      </w:pPr>
      <w:r w:rsidRPr="008F66BF">
        <w:lastRenderedPageBreak/>
        <w:t xml:space="preserve">Refund: </w:t>
      </w:r>
      <w:r w:rsidRPr="008F66BF">
        <w:rPr>
          <w:rFonts w:eastAsia="華康POP1體W5" w:hint="eastAsia"/>
          <w:spacing w:val="8"/>
          <w:szCs w:val="24"/>
        </w:rPr>
        <w:t>C</w:t>
      </w:r>
      <w:r w:rsidRPr="008F66BF">
        <w:rPr>
          <w:rFonts w:eastAsia="華康POP1體W5"/>
          <w:spacing w:val="8"/>
          <w:szCs w:val="24"/>
        </w:rPr>
        <w:t>anc</w:t>
      </w:r>
      <w:r w:rsidRPr="008F66BF">
        <w:t>e</w:t>
      </w:r>
      <w:r w:rsidRPr="008F66BF">
        <w:rPr>
          <w:rFonts w:eastAsia="華康POP1體W5"/>
          <w:spacing w:val="8"/>
          <w:szCs w:val="24"/>
        </w:rPr>
        <w:t>llation of registration and refund will not be accepted for any reason after registra</w:t>
      </w:r>
      <w:r w:rsidRPr="008F66BF">
        <w:t>tion.</w:t>
      </w:r>
    </w:p>
    <w:p w14:paraId="714B11BD" w14:textId="77777777" w:rsidR="00BE2C1B" w:rsidRPr="008F66BF" w:rsidRDefault="005511F4">
      <w:pPr>
        <w:snapToGrid w:val="0"/>
        <w:spacing w:line="320" w:lineRule="exact"/>
        <w:ind w:left="1207"/>
        <w:jc w:val="both"/>
      </w:pPr>
      <w:r w:rsidRPr="008F66BF">
        <w:rPr>
          <w:rFonts w:eastAsia="Times New Roman" w:hint="eastAsia"/>
          <w:spacing w:val="8"/>
          <w:szCs w:val="24"/>
        </w:rPr>
        <w:t xml:space="preserve"> </w:t>
      </w:r>
      <w:r w:rsidRPr="008F66BF">
        <w:rPr>
          <w:rFonts w:hint="eastAsia"/>
          <w:spacing w:val="8"/>
          <w:szCs w:val="24"/>
        </w:rPr>
        <w:t>Admission</w:t>
      </w:r>
      <w:r w:rsidRPr="008F66BF">
        <w:rPr>
          <w:rFonts w:eastAsia="SimSun"/>
          <w:spacing w:val="8"/>
          <w:szCs w:val="24"/>
          <w:lang w:eastAsia="zh-CN"/>
        </w:rPr>
        <w:t xml:space="preserve"> to the arena is free of charge</w:t>
      </w:r>
      <w:r w:rsidRPr="008F66BF">
        <w:rPr>
          <w:rFonts w:hint="eastAsia"/>
          <w:spacing w:val="8"/>
          <w:szCs w:val="24"/>
        </w:rPr>
        <w:t>.</w:t>
      </w:r>
      <w:r w:rsidRPr="008F66BF">
        <w:rPr>
          <w:rFonts w:eastAsia="SimSun"/>
          <w:spacing w:val="8"/>
          <w:szCs w:val="24"/>
          <w:lang w:eastAsia="zh-CN"/>
        </w:rPr>
        <w:t xml:space="preserve"> </w:t>
      </w:r>
      <w:r w:rsidRPr="008F66BF">
        <w:rPr>
          <w:rFonts w:hint="eastAsia"/>
          <w:spacing w:val="8"/>
          <w:szCs w:val="24"/>
        </w:rPr>
        <w:t>H</w:t>
      </w:r>
      <w:r w:rsidRPr="008F66BF">
        <w:rPr>
          <w:rFonts w:eastAsia="SimSun"/>
          <w:spacing w:val="8"/>
          <w:szCs w:val="24"/>
          <w:lang w:eastAsia="zh-CN"/>
        </w:rPr>
        <w:t xml:space="preserve">owever, personal </w:t>
      </w:r>
      <w:r w:rsidRPr="008F66BF">
        <w:rPr>
          <w:rFonts w:eastAsia="華康POP1體W5"/>
          <w:spacing w:val="8"/>
          <w:szCs w:val="24"/>
        </w:rPr>
        <w:t>insurance</w:t>
      </w:r>
      <w:r w:rsidRPr="008F66BF">
        <w:rPr>
          <w:rFonts w:eastAsia="SimSun"/>
          <w:spacing w:val="8"/>
          <w:szCs w:val="24"/>
          <w:lang w:eastAsia="zh-CN"/>
        </w:rPr>
        <w:t xml:space="preserve"> </w:t>
      </w:r>
      <w:r w:rsidRPr="008F66BF">
        <w:rPr>
          <w:rFonts w:hint="eastAsia"/>
          <w:spacing w:val="8"/>
          <w:szCs w:val="24"/>
        </w:rPr>
        <w:t xml:space="preserve">is </w:t>
      </w:r>
      <w:r w:rsidRPr="008F66BF">
        <w:rPr>
          <w:rFonts w:eastAsia="SimSun"/>
          <w:spacing w:val="8"/>
          <w:szCs w:val="24"/>
          <w:lang w:eastAsia="zh-CN"/>
        </w:rPr>
        <w:t xml:space="preserve">not </w:t>
      </w:r>
    </w:p>
    <w:p w14:paraId="67F47B5E" w14:textId="77777777" w:rsidR="00BE2C1B" w:rsidRPr="008F66BF" w:rsidRDefault="005511F4">
      <w:pPr>
        <w:snapToGrid w:val="0"/>
        <w:spacing w:line="320" w:lineRule="exact"/>
        <w:ind w:left="1207"/>
        <w:jc w:val="both"/>
      </w:pPr>
      <w:r w:rsidRPr="008F66BF">
        <w:rPr>
          <w:rFonts w:eastAsia="Times New Roman" w:hint="eastAsia"/>
          <w:spacing w:val="8"/>
          <w:szCs w:val="24"/>
        </w:rPr>
        <w:t xml:space="preserve"> </w:t>
      </w:r>
      <w:r w:rsidRPr="008F66BF">
        <w:rPr>
          <w:rFonts w:eastAsia="SimSun"/>
          <w:spacing w:val="8"/>
          <w:szCs w:val="24"/>
          <w:lang w:eastAsia="zh-CN"/>
        </w:rPr>
        <w:t>included</w:t>
      </w:r>
      <w:r w:rsidRPr="008F66BF">
        <w:rPr>
          <w:rFonts w:eastAsia="華康POP1體W5"/>
          <w:spacing w:val="8"/>
          <w:szCs w:val="24"/>
        </w:rPr>
        <w:t>.</w:t>
      </w:r>
    </w:p>
    <w:p w14:paraId="292DB1B9" w14:textId="77777777" w:rsidR="00BE2C1B" w:rsidRPr="008F66BF" w:rsidRDefault="005511F4">
      <w:pPr>
        <w:snapToGrid w:val="0"/>
        <w:spacing w:line="320" w:lineRule="exact"/>
        <w:jc w:val="both"/>
      </w:pPr>
      <w:r w:rsidRPr="008F66BF">
        <w:rPr>
          <w:rFonts w:eastAsia="Times New Roman"/>
          <w:b/>
          <w:bCs/>
          <w:position w:val="8"/>
          <w:szCs w:val="24"/>
        </w:rPr>
        <w:t xml:space="preserve">          </w:t>
      </w:r>
      <w:r w:rsidRPr="008F66BF">
        <w:rPr>
          <w:rFonts w:eastAsia="標楷體"/>
          <w:b/>
          <w:bCs/>
          <w:position w:val="8"/>
          <w:szCs w:val="24"/>
        </w:rPr>
        <w:t>◎Wire transfer instructions:</w:t>
      </w:r>
    </w:p>
    <w:p w14:paraId="5907C140" w14:textId="77777777" w:rsidR="00BE2C1B" w:rsidRPr="008F66BF" w:rsidRDefault="005511F4">
      <w:pPr>
        <w:snapToGrid w:val="0"/>
        <w:spacing w:line="320" w:lineRule="exact"/>
        <w:ind w:firstLine="240"/>
        <w:jc w:val="both"/>
      </w:pPr>
      <w:r w:rsidRPr="008F66BF">
        <w:rPr>
          <w:rFonts w:eastAsia="Times New Roman"/>
          <w:position w:val="8"/>
          <w:szCs w:val="24"/>
        </w:rPr>
        <w:t xml:space="preserve">         </w:t>
      </w:r>
      <w:r w:rsidRPr="008F66BF">
        <w:rPr>
          <w:rFonts w:eastAsia="Times New Roman" w:hint="eastAsia"/>
          <w:position w:val="8"/>
          <w:szCs w:val="24"/>
        </w:rPr>
        <w:t xml:space="preserve"> </w:t>
      </w:r>
      <w:r w:rsidRPr="008F66BF">
        <w:rPr>
          <w:rFonts w:eastAsia="標楷體"/>
          <w:position w:val="8"/>
          <w:szCs w:val="24"/>
        </w:rPr>
        <w:t xml:space="preserve">Bank Name: BANK OF TAIWAN, SUNG CHIANG BRANCH  </w:t>
      </w:r>
    </w:p>
    <w:p w14:paraId="198D9330" w14:textId="77777777" w:rsidR="00BE2C1B" w:rsidRPr="008F66BF" w:rsidRDefault="005511F4">
      <w:pPr>
        <w:snapToGrid w:val="0"/>
        <w:spacing w:line="320" w:lineRule="exact"/>
        <w:ind w:firstLine="240"/>
        <w:jc w:val="both"/>
      </w:pPr>
      <w:r w:rsidRPr="008F66BF">
        <w:rPr>
          <w:rFonts w:eastAsia="Times New Roman"/>
          <w:position w:val="8"/>
          <w:szCs w:val="24"/>
        </w:rPr>
        <w:t xml:space="preserve">         </w:t>
      </w:r>
      <w:r w:rsidRPr="008F66BF">
        <w:rPr>
          <w:rFonts w:eastAsia="Times New Roman" w:hint="eastAsia"/>
          <w:position w:val="8"/>
          <w:szCs w:val="24"/>
        </w:rPr>
        <w:t xml:space="preserve"> </w:t>
      </w:r>
      <w:r w:rsidRPr="008F66BF">
        <w:rPr>
          <w:rFonts w:eastAsia="標楷體"/>
          <w:position w:val="8"/>
          <w:szCs w:val="24"/>
        </w:rPr>
        <w:t>Bank Address: No. 115, Sung Chiang Road, Taipei, Taiwan, Republic of China</w:t>
      </w:r>
    </w:p>
    <w:p w14:paraId="6754513B" w14:textId="77777777" w:rsidR="00BE2C1B" w:rsidRPr="008F66BF" w:rsidRDefault="005511F4">
      <w:pPr>
        <w:snapToGrid w:val="0"/>
        <w:spacing w:line="320" w:lineRule="exact"/>
        <w:ind w:firstLine="240"/>
        <w:jc w:val="both"/>
      </w:pPr>
      <w:r w:rsidRPr="008F66BF">
        <w:rPr>
          <w:rFonts w:eastAsia="Times New Roman"/>
          <w:position w:val="8"/>
          <w:szCs w:val="24"/>
        </w:rPr>
        <w:t xml:space="preserve">         </w:t>
      </w:r>
      <w:r w:rsidRPr="008F66BF">
        <w:rPr>
          <w:rFonts w:eastAsia="Times New Roman" w:hint="eastAsia"/>
          <w:position w:val="8"/>
          <w:szCs w:val="24"/>
        </w:rPr>
        <w:t xml:space="preserve"> </w:t>
      </w:r>
      <w:r w:rsidRPr="008F66BF">
        <w:rPr>
          <w:rFonts w:eastAsia="標楷體"/>
          <w:position w:val="8"/>
          <w:szCs w:val="24"/>
        </w:rPr>
        <w:t>Bank A/C No.:05-000-114160-1</w:t>
      </w:r>
    </w:p>
    <w:p w14:paraId="28BD3880" w14:textId="77777777" w:rsidR="00BE2C1B" w:rsidRPr="008F66BF" w:rsidRDefault="005511F4">
      <w:pPr>
        <w:snapToGrid w:val="0"/>
        <w:spacing w:line="320" w:lineRule="exact"/>
        <w:ind w:firstLine="240"/>
        <w:jc w:val="both"/>
      </w:pPr>
      <w:r w:rsidRPr="008F66BF">
        <w:rPr>
          <w:rFonts w:eastAsia="Times New Roman"/>
          <w:position w:val="8"/>
          <w:szCs w:val="24"/>
        </w:rPr>
        <w:t xml:space="preserve">         </w:t>
      </w:r>
      <w:r w:rsidRPr="008F66BF">
        <w:rPr>
          <w:rFonts w:eastAsia="Times New Roman" w:hint="eastAsia"/>
          <w:position w:val="8"/>
          <w:szCs w:val="24"/>
        </w:rPr>
        <w:t xml:space="preserve"> </w:t>
      </w:r>
      <w:r w:rsidRPr="008F66BF">
        <w:rPr>
          <w:rFonts w:eastAsia="標楷體"/>
          <w:position w:val="8"/>
          <w:szCs w:val="24"/>
        </w:rPr>
        <w:t>SWIFT: BKTWTWTP050</w:t>
      </w:r>
    </w:p>
    <w:p w14:paraId="7E2D47D6" w14:textId="77777777" w:rsidR="00BE2C1B" w:rsidRPr="008F66BF" w:rsidRDefault="005511F4">
      <w:pPr>
        <w:snapToGrid w:val="0"/>
        <w:spacing w:line="320" w:lineRule="exact"/>
        <w:ind w:firstLine="240"/>
        <w:jc w:val="both"/>
      </w:pPr>
      <w:r w:rsidRPr="008F66BF">
        <w:rPr>
          <w:rFonts w:eastAsia="Times New Roman"/>
          <w:position w:val="8"/>
          <w:szCs w:val="24"/>
        </w:rPr>
        <w:t xml:space="preserve">         </w:t>
      </w:r>
      <w:r w:rsidRPr="008F66BF">
        <w:rPr>
          <w:rFonts w:eastAsia="Times New Roman" w:hint="eastAsia"/>
          <w:position w:val="8"/>
          <w:szCs w:val="24"/>
        </w:rPr>
        <w:t xml:space="preserve"> </w:t>
      </w:r>
      <w:r w:rsidRPr="008F66BF">
        <w:rPr>
          <w:rFonts w:eastAsia="標楷體"/>
          <w:position w:val="8"/>
          <w:szCs w:val="24"/>
        </w:rPr>
        <w:t>Account Name: National Tai Chi Chuan Association, Taiwan, R.O.C.</w:t>
      </w:r>
    </w:p>
    <w:p w14:paraId="2A29C592" w14:textId="77777777" w:rsidR="00BE2C1B" w:rsidRPr="008F66BF" w:rsidRDefault="005511F4">
      <w:pPr>
        <w:snapToGrid w:val="0"/>
        <w:spacing w:line="320" w:lineRule="exact"/>
        <w:ind w:firstLine="240"/>
        <w:jc w:val="both"/>
      </w:pPr>
      <w:r w:rsidRPr="008F66BF">
        <w:rPr>
          <w:rFonts w:eastAsia="Times New Roman"/>
          <w:position w:val="8"/>
          <w:szCs w:val="24"/>
        </w:rPr>
        <w:t xml:space="preserve">         </w:t>
      </w:r>
      <w:r w:rsidRPr="008F66BF">
        <w:rPr>
          <w:rFonts w:eastAsia="Times New Roman" w:hint="eastAsia"/>
          <w:position w:val="8"/>
          <w:szCs w:val="24"/>
        </w:rPr>
        <w:t xml:space="preserve"> </w:t>
      </w:r>
      <w:r w:rsidRPr="008F66BF">
        <w:rPr>
          <w:rFonts w:eastAsia="標楷體"/>
          <w:position w:val="8"/>
          <w:szCs w:val="24"/>
        </w:rPr>
        <w:t>Tel:+886-2-2778-3887 Fax:+886-2-2778-3890 E-mail:</w:t>
      </w:r>
      <w:r w:rsidRPr="008F66BF">
        <w:rPr>
          <w:rFonts w:eastAsia="標楷體" w:hint="eastAsia"/>
          <w:position w:val="8"/>
          <w:szCs w:val="24"/>
        </w:rPr>
        <w:t xml:space="preserve"> </w:t>
      </w:r>
      <w:hyperlink r:id="rId12" w:history="1">
        <w:r w:rsidRPr="008F66BF">
          <w:rPr>
            <w:rStyle w:val="ab"/>
            <w:rFonts w:eastAsia="標楷體"/>
            <w:color w:val="auto"/>
            <w:position w:val="8"/>
            <w:szCs w:val="24"/>
          </w:rPr>
          <w:t>ct.taichi@msa.hinet.net</w:t>
        </w:r>
      </w:hyperlink>
    </w:p>
    <w:p w14:paraId="1F8D2A03" w14:textId="77777777" w:rsidR="00BE2C1B" w:rsidRPr="008F66BF" w:rsidRDefault="005511F4">
      <w:pPr>
        <w:snapToGrid w:val="0"/>
        <w:spacing w:line="320" w:lineRule="exact"/>
        <w:ind w:firstLine="240"/>
        <w:jc w:val="both"/>
      </w:pPr>
      <w:r w:rsidRPr="008F66BF">
        <w:rPr>
          <w:rFonts w:hint="eastAsia"/>
        </w:rPr>
        <w:t xml:space="preserve">      (4) </w:t>
      </w:r>
      <w:r w:rsidRPr="008F66BF">
        <w:t>The number of team leaders, coaches and managers</w:t>
      </w:r>
      <w:r w:rsidRPr="008F66BF">
        <w:rPr>
          <w:rFonts w:eastAsia="SimSun" w:hint="eastAsia"/>
          <w:lang w:eastAsia="zh-CN"/>
        </w:rPr>
        <w:t xml:space="preserve"> </w:t>
      </w:r>
      <w:r w:rsidRPr="008F66BF">
        <w:t>:</w:t>
      </w:r>
    </w:p>
    <w:p w14:paraId="059182DF" w14:textId="77777777" w:rsidR="00BE2C1B" w:rsidRPr="008F66BF" w:rsidRDefault="005511F4">
      <w:pPr>
        <w:snapToGrid w:val="0"/>
        <w:spacing w:line="320" w:lineRule="exact"/>
        <w:ind w:leftChars="550" w:left="1320"/>
        <w:jc w:val="both"/>
        <w:rPr>
          <w:rFonts w:eastAsia="SimSun"/>
          <w:szCs w:val="24"/>
          <w:lang w:eastAsia="zh-CN"/>
        </w:rPr>
      </w:pPr>
      <w:r w:rsidRPr="008F66BF">
        <w:t xml:space="preserve">A participating unit with less than 3 contestants shall </w:t>
      </w:r>
      <w:r w:rsidRPr="008F66BF">
        <w:rPr>
          <w:rFonts w:hint="eastAsia"/>
        </w:rPr>
        <w:t>have</w:t>
      </w:r>
      <w:r w:rsidRPr="008F66BF">
        <w:t xml:space="preserve"> a team leader or coach; 4 to 8 contestants shall </w:t>
      </w:r>
      <w:r w:rsidRPr="008F66BF">
        <w:rPr>
          <w:rFonts w:hint="eastAsia"/>
        </w:rPr>
        <w:t>have</w:t>
      </w:r>
      <w:r w:rsidRPr="008F66BF">
        <w:t xml:space="preserve"> a team leader and one coach each; 9 to 15 contestants shall </w:t>
      </w:r>
      <w:r w:rsidRPr="008F66BF">
        <w:rPr>
          <w:rFonts w:hint="eastAsia"/>
        </w:rPr>
        <w:t>have</w:t>
      </w:r>
      <w:r w:rsidRPr="008F66BF">
        <w:t xml:space="preserve"> a team leader, </w:t>
      </w:r>
      <w:r w:rsidRPr="008F66BF">
        <w:rPr>
          <w:rFonts w:hint="eastAsia"/>
        </w:rPr>
        <w:t xml:space="preserve">one </w:t>
      </w:r>
      <w:r w:rsidRPr="008F66BF">
        <w:t xml:space="preserve">coach, </w:t>
      </w:r>
      <w:r w:rsidRPr="008F66BF">
        <w:rPr>
          <w:rFonts w:hint="eastAsia"/>
        </w:rPr>
        <w:t xml:space="preserve">one </w:t>
      </w:r>
      <w:r w:rsidRPr="008F66BF">
        <w:t>manager each</w:t>
      </w:r>
      <w:r w:rsidRPr="008F66BF">
        <w:rPr>
          <w:rFonts w:hint="eastAsia"/>
        </w:rPr>
        <w:t>. There should be a</w:t>
      </w:r>
      <w:r w:rsidRPr="008F66BF">
        <w:t xml:space="preserve"> team leader, 2 coaches, and </w:t>
      </w:r>
      <w:r w:rsidRPr="008F66BF">
        <w:rPr>
          <w:rFonts w:hint="eastAsia"/>
        </w:rPr>
        <w:t>one</w:t>
      </w:r>
      <w:r w:rsidRPr="008F66BF">
        <w:t xml:space="preserve"> manager for more than 16 </w:t>
      </w:r>
      <w:r w:rsidRPr="008F66BF">
        <w:rPr>
          <w:rFonts w:hint="eastAsia"/>
        </w:rPr>
        <w:t>contestants</w:t>
      </w:r>
      <w:r w:rsidRPr="008F66BF">
        <w:t>.</w:t>
      </w:r>
    </w:p>
    <w:p w14:paraId="3A5646F4" w14:textId="77777777" w:rsidR="00BE2C1B" w:rsidRPr="008F66BF" w:rsidRDefault="005511F4">
      <w:pPr>
        <w:snapToGrid w:val="0"/>
        <w:spacing w:line="240" w:lineRule="exact"/>
        <w:ind w:left="991" w:hanging="38"/>
        <w:jc w:val="both"/>
      </w:pPr>
      <w:r w:rsidRPr="008F66BF">
        <w:rPr>
          <w:rFonts w:eastAsia="SimSun"/>
          <w:szCs w:val="24"/>
          <w:lang w:eastAsia="zh-CN"/>
        </w:rPr>
        <w:t>(</w:t>
      </w:r>
      <w:r w:rsidRPr="008F66BF">
        <w:rPr>
          <w:rFonts w:eastAsiaTheme="minorEastAsia" w:hint="eastAsia"/>
          <w:szCs w:val="24"/>
        </w:rPr>
        <w:t>5</w:t>
      </w:r>
      <w:r w:rsidRPr="008F66BF">
        <w:rPr>
          <w:rFonts w:eastAsia="SimSun"/>
          <w:szCs w:val="24"/>
          <w:lang w:eastAsia="zh-CN"/>
        </w:rPr>
        <w:t xml:space="preserve">) </w:t>
      </w:r>
      <w:r w:rsidRPr="008F66BF">
        <w:rPr>
          <w:rFonts w:hint="eastAsia"/>
          <w:sz w:val="4"/>
          <w:szCs w:val="4"/>
        </w:rPr>
        <w:t xml:space="preserve"> </w:t>
      </w:r>
      <w:r w:rsidRPr="008F66BF">
        <w:rPr>
          <w:rFonts w:eastAsia="華康POP1體W5"/>
          <w:spacing w:val="8"/>
          <w:szCs w:val="24"/>
        </w:rPr>
        <w:t>Lunch will be provided for foreign contestants during the days</w:t>
      </w:r>
      <w:r w:rsidRPr="008F66BF">
        <w:rPr>
          <w:rFonts w:eastAsia="SimSun" w:hint="eastAsia"/>
          <w:spacing w:val="8"/>
          <w:szCs w:val="24"/>
          <w:lang w:eastAsia="zh-CN"/>
        </w:rPr>
        <w:t xml:space="preserve"> </w:t>
      </w:r>
      <w:r w:rsidRPr="008F66BF">
        <w:rPr>
          <w:rFonts w:hint="eastAsia"/>
          <w:spacing w:val="8"/>
          <w:szCs w:val="24"/>
        </w:rPr>
        <w:t>of</w:t>
      </w:r>
      <w:r w:rsidRPr="008F66BF">
        <w:rPr>
          <w:rFonts w:eastAsia="SimSun"/>
          <w:spacing w:val="8"/>
          <w:szCs w:val="24"/>
          <w:lang w:eastAsia="zh-CN"/>
        </w:rPr>
        <w:t xml:space="preserve"> the</w:t>
      </w:r>
      <w:r w:rsidRPr="008F66BF">
        <w:rPr>
          <w:rFonts w:hint="eastAsia"/>
          <w:spacing w:val="8"/>
          <w:szCs w:val="24"/>
        </w:rPr>
        <w:t xml:space="preserve">ir </w:t>
      </w:r>
    </w:p>
    <w:p w14:paraId="1AECE359" w14:textId="77777777" w:rsidR="00BE2C1B" w:rsidRPr="008F66BF" w:rsidRDefault="005511F4">
      <w:pPr>
        <w:snapToGrid w:val="0"/>
        <w:spacing w:line="240" w:lineRule="exact"/>
        <w:ind w:left="994" w:hanging="41"/>
        <w:jc w:val="both"/>
      </w:pPr>
      <w:r w:rsidRPr="008F66BF">
        <w:rPr>
          <w:rFonts w:eastAsia="Times New Roman" w:hint="eastAsia"/>
          <w:spacing w:val="8"/>
          <w:szCs w:val="24"/>
        </w:rPr>
        <w:t xml:space="preserve">   </w:t>
      </w:r>
      <w:r w:rsidRPr="008F66BF">
        <w:rPr>
          <w:rFonts w:hint="eastAsia"/>
          <w:spacing w:val="8"/>
          <w:szCs w:val="24"/>
        </w:rPr>
        <w:t>registered</w:t>
      </w:r>
      <w:r w:rsidRPr="008F66BF">
        <w:rPr>
          <w:rFonts w:eastAsia="SimSun"/>
          <w:spacing w:val="8"/>
          <w:szCs w:val="24"/>
          <w:lang w:eastAsia="zh-CN"/>
        </w:rPr>
        <w:t xml:space="preserve"> events</w:t>
      </w:r>
      <w:r w:rsidRPr="008F66BF">
        <w:rPr>
          <w:rFonts w:eastAsia="SimSun" w:hint="eastAsia"/>
          <w:spacing w:val="8"/>
          <w:szCs w:val="24"/>
          <w:lang w:eastAsia="zh-CN"/>
        </w:rPr>
        <w:t xml:space="preserve"> only. They are also invited to </w:t>
      </w:r>
      <w:r w:rsidRPr="008F66BF">
        <w:rPr>
          <w:rFonts w:eastAsia="華康POP1體W5"/>
          <w:spacing w:val="8"/>
          <w:szCs w:val="24"/>
        </w:rPr>
        <w:t xml:space="preserve">the Annual World Federation </w:t>
      </w:r>
    </w:p>
    <w:p w14:paraId="0CDA859B" w14:textId="77777777" w:rsidR="00BE2C1B" w:rsidRPr="008F66BF" w:rsidRDefault="005511F4">
      <w:pPr>
        <w:snapToGrid w:val="0"/>
        <w:spacing w:line="240" w:lineRule="exact"/>
        <w:ind w:left="1506" w:hanging="553"/>
        <w:jc w:val="both"/>
      </w:pPr>
      <w:r w:rsidRPr="008F66BF">
        <w:rPr>
          <w:rFonts w:eastAsia="Times New Roman" w:hint="eastAsia"/>
          <w:spacing w:val="8"/>
          <w:szCs w:val="24"/>
        </w:rPr>
        <w:t xml:space="preserve">   </w:t>
      </w:r>
      <w:r w:rsidRPr="008F66BF">
        <w:rPr>
          <w:rFonts w:eastAsia="華康POP1體W5"/>
          <w:spacing w:val="8"/>
          <w:szCs w:val="24"/>
        </w:rPr>
        <w:t xml:space="preserve">Meeting </w:t>
      </w:r>
      <w:r w:rsidRPr="008F66BF">
        <w:rPr>
          <w:rFonts w:eastAsia="華康POP1體W5" w:hint="eastAsia"/>
          <w:spacing w:val="8"/>
          <w:szCs w:val="24"/>
        </w:rPr>
        <w:t>and</w:t>
      </w:r>
      <w:r w:rsidRPr="008F66BF">
        <w:rPr>
          <w:rFonts w:eastAsia="華康POP1體W5"/>
          <w:spacing w:val="8"/>
          <w:szCs w:val="24"/>
        </w:rPr>
        <w:t>Tai Chi Night Banquet (</w:t>
      </w:r>
      <w:r w:rsidRPr="008F66BF">
        <w:rPr>
          <w:rFonts w:eastAsia="DengXian"/>
          <w:spacing w:val="8"/>
          <w:szCs w:val="24"/>
          <w:lang w:eastAsia="zh-CN"/>
        </w:rPr>
        <w:t>US$ 20 per person)</w:t>
      </w:r>
      <w:r w:rsidRPr="008F66BF">
        <w:rPr>
          <w:rFonts w:eastAsia="華康POP1體W5"/>
          <w:spacing w:val="8"/>
          <w:szCs w:val="24"/>
        </w:rPr>
        <w:t xml:space="preserve"> on October 28</w:t>
      </w:r>
      <w:r w:rsidRPr="008F66BF">
        <w:rPr>
          <w:rFonts w:hint="eastAsia"/>
          <w:spacing w:val="8"/>
          <w:szCs w:val="24"/>
        </w:rPr>
        <w:t>th</w:t>
      </w:r>
      <w:r w:rsidRPr="008F66BF">
        <w:rPr>
          <w:rFonts w:eastAsia="SimSun" w:hint="eastAsia"/>
          <w:spacing w:val="8"/>
          <w:szCs w:val="24"/>
          <w:lang w:eastAsia="zh-CN"/>
        </w:rPr>
        <w:t>. T</w:t>
      </w:r>
      <w:r w:rsidRPr="008F66BF">
        <w:rPr>
          <w:rFonts w:eastAsia="SimSun"/>
          <w:spacing w:val="8"/>
          <w:szCs w:val="24"/>
          <w:lang w:eastAsia="zh-CN"/>
        </w:rPr>
        <w:t>he</w:t>
      </w:r>
      <w:r w:rsidRPr="008F66BF">
        <w:rPr>
          <w:rFonts w:eastAsia="SimSun" w:hint="eastAsia"/>
          <w:spacing w:val="8"/>
          <w:szCs w:val="24"/>
          <w:lang w:eastAsia="zh-CN"/>
        </w:rPr>
        <w:t xml:space="preserve"> meals and receptions, however, are not provided for t</w:t>
      </w:r>
      <w:r w:rsidRPr="008F66BF">
        <w:rPr>
          <w:rFonts w:eastAsia="SimSun"/>
          <w:spacing w:val="8"/>
          <w:szCs w:val="24"/>
          <w:lang w:eastAsia="zh-CN"/>
        </w:rPr>
        <w:t>hose who take part in Group performance competition</w:t>
      </w:r>
      <w:r w:rsidR="007358FF" w:rsidRPr="008F66BF">
        <w:rPr>
          <w:rFonts w:eastAsia="SimSun" w:hint="eastAsia"/>
          <w:spacing w:val="8"/>
          <w:szCs w:val="24"/>
          <w:lang w:eastAsia="zh-CN"/>
        </w:rPr>
        <w:t>s</w:t>
      </w:r>
      <w:r w:rsidRPr="008F66BF">
        <w:rPr>
          <w:rFonts w:eastAsia="SimSun" w:hint="eastAsia"/>
          <w:spacing w:val="8"/>
          <w:szCs w:val="24"/>
          <w:lang w:eastAsia="zh-CN"/>
        </w:rPr>
        <w:t>.</w:t>
      </w:r>
      <w:r w:rsidRPr="008F66BF">
        <w:rPr>
          <w:rFonts w:eastAsia="SimSun"/>
          <w:spacing w:val="8"/>
          <w:szCs w:val="24"/>
          <w:lang w:eastAsia="zh-CN"/>
        </w:rPr>
        <w:t xml:space="preserve"> </w:t>
      </w:r>
      <w:r w:rsidRPr="008F66BF">
        <w:rPr>
          <w:rFonts w:eastAsia="標楷體"/>
          <w:szCs w:val="24"/>
        </w:rPr>
        <w:t>We can order meals and banquet on your behalf.</w:t>
      </w:r>
      <w:r w:rsidRPr="008F66BF">
        <w:rPr>
          <w:rFonts w:eastAsia="SimSun"/>
          <w:spacing w:val="8"/>
          <w:szCs w:val="24"/>
          <w:lang w:eastAsia="zh-CN"/>
        </w:rPr>
        <w:t xml:space="preserve"> </w:t>
      </w:r>
    </w:p>
    <w:p w14:paraId="36444E98" w14:textId="77777777" w:rsidR="00BE2C1B" w:rsidRPr="008F66BF" w:rsidRDefault="005511F4">
      <w:pPr>
        <w:snapToGrid w:val="0"/>
        <w:spacing w:line="240" w:lineRule="exact"/>
        <w:jc w:val="both"/>
      </w:pPr>
      <w:r w:rsidRPr="008F66BF">
        <w:rPr>
          <w:rFonts w:eastAsia="Times New Roman" w:hint="eastAsia"/>
          <w:szCs w:val="24"/>
        </w:rPr>
        <w:t xml:space="preserve">        </w:t>
      </w:r>
      <w:r w:rsidRPr="008F66BF">
        <w:rPr>
          <w:rFonts w:eastAsiaTheme="minorEastAsia" w:hint="eastAsia"/>
          <w:szCs w:val="24"/>
        </w:rPr>
        <w:t xml:space="preserve">  </w:t>
      </w:r>
      <w:r w:rsidRPr="008F66BF">
        <w:rPr>
          <w:szCs w:val="24"/>
        </w:rPr>
        <w:t>(</w:t>
      </w:r>
      <w:r w:rsidRPr="008F66BF">
        <w:rPr>
          <w:rFonts w:hint="eastAsia"/>
          <w:szCs w:val="24"/>
        </w:rPr>
        <w:t>6</w:t>
      </w:r>
      <w:r w:rsidRPr="008F66BF">
        <w:rPr>
          <w:szCs w:val="24"/>
        </w:rPr>
        <w:t>) Registration deadline:</w:t>
      </w:r>
    </w:p>
    <w:p w14:paraId="7587FB67" w14:textId="77777777" w:rsidR="00BE2C1B" w:rsidRPr="008F66BF" w:rsidRDefault="005511F4">
      <w:pPr>
        <w:snapToGrid w:val="0"/>
        <w:spacing w:line="240" w:lineRule="exact"/>
        <w:ind w:left="3840" w:hanging="2520"/>
        <w:jc w:val="both"/>
        <w:rPr>
          <w:szCs w:val="24"/>
        </w:rPr>
      </w:pPr>
      <w:r w:rsidRPr="008F66BF">
        <w:rPr>
          <w:szCs w:val="24"/>
        </w:rPr>
        <w:t>Completed registration form</w:t>
      </w:r>
      <w:r w:rsidRPr="008F66BF">
        <w:rPr>
          <w:rFonts w:eastAsia="SimSun" w:hint="eastAsia"/>
          <w:szCs w:val="24"/>
          <w:lang w:eastAsia="zh-CN"/>
        </w:rPr>
        <w:t>s</w:t>
      </w:r>
      <w:r w:rsidRPr="008F66BF">
        <w:rPr>
          <w:szCs w:val="24"/>
        </w:rPr>
        <w:t xml:space="preserve"> must be received no later than July </w:t>
      </w:r>
      <w:r w:rsidRPr="008F66BF">
        <w:rPr>
          <w:rFonts w:ascii="SimSun" w:eastAsia="SimSun" w:hAnsi="SimSun" w:hint="eastAsia"/>
          <w:szCs w:val="24"/>
          <w:lang w:eastAsia="zh-CN"/>
        </w:rPr>
        <w:t>31</w:t>
      </w:r>
      <w:r w:rsidRPr="008F66BF">
        <w:rPr>
          <w:szCs w:val="24"/>
          <w:vertAlign w:val="superscript"/>
        </w:rPr>
        <w:t>st</w:t>
      </w:r>
      <w:r w:rsidRPr="008F66BF">
        <w:rPr>
          <w:szCs w:val="24"/>
        </w:rPr>
        <w:t>, 20</w:t>
      </w:r>
      <w:r w:rsidRPr="008F66BF">
        <w:rPr>
          <w:rFonts w:hint="eastAsia"/>
          <w:szCs w:val="24"/>
        </w:rPr>
        <w:t>2</w:t>
      </w:r>
      <w:r w:rsidRPr="008F66BF">
        <w:rPr>
          <w:szCs w:val="24"/>
        </w:rPr>
        <w:t>3.</w:t>
      </w:r>
    </w:p>
    <w:p w14:paraId="7CC4849E" w14:textId="77777777" w:rsidR="00BE2C1B" w:rsidRPr="008F66BF" w:rsidRDefault="005511F4">
      <w:pPr>
        <w:snapToGrid w:val="0"/>
        <w:spacing w:line="240" w:lineRule="exact"/>
        <w:ind w:leftChars="400" w:left="1320" w:hangingChars="150" w:hanging="360"/>
        <w:jc w:val="both"/>
      </w:pPr>
      <w:r w:rsidRPr="008F66BF">
        <w:rPr>
          <w:szCs w:val="24"/>
        </w:rPr>
        <w:t>(</w:t>
      </w:r>
      <w:r w:rsidRPr="008F66BF">
        <w:rPr>
          <w:rFonts w:hint="eastAsia"/>
          <w:szCs w:val="24"/>
        </w:rPr>
        <w:t>7</w:t>
      </w:r>
      <w:r w:rsidRPr="008F66BF">
        <w:rPr>
          <w:szCs w:val="24"/>
        </w:rPr>
        <w:t>) Date of lot drawing:</w:t>
      </w:r>
      <w:r w:rsidRPr="008F66BF">
        <w:rPr>
          <w:rFonts w:eastAsia="SimSun" w:hint="eastAsia"/>
          <w:szCs w:val="24"/>
          <w:lang w:eastAsia="zh-CN"/>
        </w:rPr>
        <w:t xml:space="preserve"> </w:t>
      </w:r>
      <w:r w:rsidRPr="008F66BF">
        <w:rPr>
          <w:szCs w:val="24"/>
        </w:rPr>
        <w:t>2:00 pm on August 30</w:t>
      </w:r>
      <w:r w:rsidRPr="008F66BF">
        <w:rPr>
          <w:rFonts w:hint="eastAsia"/>
          <w:szCs w:val="24"/>
        </w:rPr>
        <w:t>th</w:t>
      </w:r>
      <w:r w:rsidRPr="008F66BF">
        <w:rPr>
          <w:szCs w:val="24"/>
        </w:rPr>
        <w:t>, 20</w:t>
      </w:r>
      <w:r w:rsidRPr="008F66BF">
        <w:rPr>
          <w:rFonts w:hint="eastAsia"/>
          <w:szCs w:val="24"/>
        </w:rPr>
        <w:t>2</w:t>
      </w:r>
      <w:r w:rsidRPr="008F66BF">
        <w:rPr>
          <w:szCs w:val="24"/>
        </w:rPr>
        <w:t>3</w:t>
      </w:r>
      <w:r w:rsidRPr="008F66BF">
        <w:rPr>
          <w:rFonts w:eastAsia="SimSun" w:hint="eastAsia"/>
          <w:szCs w:val="24"/>
          <w:lang w:eastAsia="zh-CN"/>
        </w:rPr>
        <w:t>,</w:t>
      </w:r>
      <w:r w:rsidRPr="008F66BF">
        <w:rPr>
          <w:szCs w:val="24"/>
        </w:rPr>
        <w:t xml:space="preserve"> at the National Tai Chi Chuan Association, Taiwan, R.O.C. The Organizer will assign a staff member to represent any team that is not present at the drawing.</w:t>
      </w:r>
    </w:p>
    <w:p w14:paraId="1A209850" w14:textId="77777777" w:rsidR="00BE2C1B" w:rsidRPr="008F66BF" w:rsidRDefault="005511F4">
      <w:pPr>
        <w:tabs>
          <w:tab w:val="left" w:pos="7020"/>
        </w:tabs>
        <w:snapToGrid w:val="0"/>
        <w:spacing w:line="240" w:lineRule="exact"/>
        <w:ind w:left="900" w:firstLine="60"/>
        <w:jc w:val="both"/>
      </w:pPr>
      <w:r w:rsidRPr="008F66BF">
        <w:rPr>
          <w:szCs w:val="24"/>
        </w:rPr>
        <w:t>(</w:t>
      </w:r>
      <w:r w:rsidRPr="008F66BF">
        <w:rPr>
          <w:rFonts w:hint="eastAsia"/>
          <w:szCs w:val="24"/>
        </w:rPr>
        <w:t>8</w:t>
      </w:r>
      <w:r w:rsidRPr="008F66BF">
        <w:rPr>
          <w:szCs w:val="24"/>
        </w:rPr>
        <w:t xml:space="preserve">) Check in: 8:00~9:00AM, October </w:t>
      </w:r>
      <w:r w:rsidRPr="008F66BF">
        <w:rPr>
          <w:rFonts w:hint="eastAsia"/>
          <w:szCs w:val="24"/>
        </w:rPr>
        <w:t>2</w:t>
      </w:r>
      <w:r w:rsidRPr="008F66BF">
        <w:rPr>
          <w:szCs w:val="24"/>
        </w:rPr>
        <w:t>8th, 20</w:t>
      </w:r>
      <w:r w:rsidRPr="008F66BF">
        <w:rPr>
          <w:rFonts w:hint="eastAsia"/>
          <w:szCs w:val="24"/>
        </w:rPr>
        <w:t>2</w:t>
      </w:r>
      <w:r w:rsidRPr="008F66BF">
        <w:rPr>
          <w:szCs w:val="24"/>
        </w:rPr>
        <w:t>3</w:t>
      </w:r>
      <w:r w:rsidRPr="008F66BF">
        <w:rPr>
          <w:rFonts w:eastAsia="SimSun" w:hint="eastAsia"/>
          <w:szCs w:val="24"/>
          <w:lang w:eastAsia="zh-CN"/>
        </w:rPr>
        <w:t>,</w:t>
      </w:r>
      <w:r w:rsidRPr="008F66BF">
        <w:rPr>
          <w:szCs w:val="24"/>
        </w:rPr>
        <w:t xml:space="preserve"> at the Taipei Arena.</w:t>
      </w:r>
    </w:p>
    <w:p w14:paraId="6F7FF2BA" w14:textId="77777777" w:rsidR="00BE2C1B" w:rsidRPr="008F66BF" w:rsidRDefault="005511F4">
      <w:pPr>
        <w:snapToGrid w:val="0"/>
        <w:spacing w:line="240" w:lineRule="exact"/>
        <w:ind w:left="1320" w:hanging="360"/>
        <w:jc w:val="both"/>
      </w:pPr>
      <w:r w:rsidRPr="008F66BF">
        <w:rPr>
          <w:szCs w:val="24"/>
        </w:rPr>
        <w:t>(</w:t>
      </w:r>
      <w:r w:rsidRPr="008F66BF">
        <w:rPr>
          <w:rFonts w:hint="eastAsia"/>
          <w:szCs w:val="24"/>
        </w:rPr>
        <w:t>9</w:t>
      </w:r>
      <w:r w:rsidRPr="008F66BF">
        <w:rPr>
          <w:szCs w:val="24"/>
        </w:rPr>
        <w:t xml:space="preserve">) </w:t>
      </w:r>
      <w:r w:rsidRPr="008F66BF">
        <w:rPr>
          <w:rFonts w:eastAsia="SimSun"/>
          <w:szCs w:val="24"/>
          <w:lang w:eastAsia="zh-CN"/>
        </w:rPr>
        <w:t>W</w:t>
      </w:r>
      <w:r w:rsidRPr="008F66BF">
        <w:rPr>
          <w:szCs w:val="24"/>
        </w:rPr>
        <w:t>eight</w:t>
      </w:r>
      <w:r w:rsidRPr="008F66BF">
        <w:rPr>
          <w:rFonts w:eastAsia="SimSun"/>
          <w:szCs w:val="24"/>
          <w:lang w:eastAsia="zh-CN"/>
        </w:rPr>
        <w:t xml:space="preserve"> </w:t>
      </w:r>
      <w:r w:rsidRPr="008F66BF">
        <w:rPr>
          <w:szCs w:val="24"/>
        </w:rPr>
        <w:t>in</w:t>
      </w:r>
      <w:r w:rsidRPr="008F66BF">
        <w:rPr>
          <w:rFonts w:eastAsia="SimSun"/>
          <w:szCs w:val="24"/>
          <w:lang w:eastAsia="zh-CN"/>
        </w:rPr>
        <w:t>s</w:t>
      </w:r>
      <w:r w:rsidRPr="008F66BF">
        <w:rPr>
          <w:szCs w:val="24"/>
        </w:rPr>
        <w:t xml:space="preserve"> of push-hands contestants will be held between 8:00 </w:t>
      </w:r>
      <w:r w:rsidRPr="008F66BF">
        <w:rPr>
          <w:rFonts w:eastAsia="SimSun" w:hint="eastAsia"/>
          <w:szCs w:val="24"/>
          <w:lang w:eastAsia="zh-CN"/>
        </w:rPr>
        <w:t>and</w:t>
      </w:r>
      <w:r w:rsidRPr="008F66BF">
        <w:rPr>
          <w:szCs w:val="24"/>
        </w:rPr>
        <w:t xml:space="preserve"> </w:t>
      </w:r>
      <w:r w:rsidRPr="008F66BF">
        <w:rPr>
          <w:rFonts w:hint="eastAsia"/>
          <w:szCs w:val="24"/>
        </w:rPr>
        <w:t>9</w:t>
      </w:r>
      <w:r w:rsidRPr="008F66BF">
        <w:rPr>
          <w:szCs w:val="24"/>
        </w:rPr>
        <w:t>:</w:t>
      </w:r>
      <w:r w:rsidRPr="008F66BF">
        <w:rPr>
          <w:rFonts w:hint="eastAsia"/>
          <w:szCs w:val="24"/>
        </w:rPr>
        <w:t>0</w:t>
      </w:r>
      <w:r w:rsidRPr="008F66BF">
        <w:rPr>
          <w:szCs w:val="24"/>
        </w:rPr>
        <w:t xml:space="preserve">0 AM on October </w:t>
      </w:r>
      <w:r w:rsidRPr="008F66BF">
        <w:rPr>
          <w:rFonts w:hint="eastAsia"/>
          <w:szCs w:val="24"/>
        </w:rPr>
        <w:t>2</w:t>
      </w:r>
      <w:r w:rsidRPr="008F66BF">
        <w:rPr>
          <w:szCs w:val="24"/>
        </w:rPr>
        <w:t>8th, 20</w:t>
      </w:r>
      <w:r w:rsidRPr="008F66BF">
        <w:rPr>
          <w:rFonts w:hint="eastAsia"/>
          <w:szCs w:val="24"/>
        </w:rPr>
        <w:t>2</w:t>
      </w:r>
      <w:r w:rsidRPr="008F66BF">
        <w:rPr>
          <w:szCs w:val="24"/>
        </w:rPr>
        <w:t>3 at the Taipei Arena.</w:t>
      </w:r>
    </w:p>
    <w:p w14:paraId="1A8FB638" w14:textId="77777777" w:rsidR="00BE2C1B" w:rsidRPr="008F66BF" w:rsidRDefault="005511F4">
      <w:pPr>
        <w:snapToGrid w:val="0"/>
        <w:spacing w:line="240" w:lineRule="exact"/>
        <w:ind w:firstLine="960"/>
        <w:jc w:val="both"/>
      </w:pPr>
      <w:r w:rsidRPr="008F66BF">
        <w:rPr>
          <w:szCs w:val="24"/>
        </w:rPr>
        <w:t>(</w:t>
      </w:r>
      <w:r w:rsidRPr="008F66BF">
        <w:rPr>
          <w:rFonts w:hint="eastAsia"/>
          <w:szCs w:val="24"/>
        </w:rPr>
        <w:t>10</w:t>
      </w:r>
      <w:r w:rsidRPr="008F66BF">
        <w:rPr>
          <w:szCs w:val="24"/>
        </w:rPr>
        <w:t xml:space="preserve">) Judges’ meeting: 8:20AM, October </w:t>
      </w:r>
      <w:r w:rsidRPr="008F66BF">
        <w:rPr>
          <w:rFonts w:hint="eastAsia"/>
          <w:szCs w:val="24"/>
        </w:rPr>
        <w:t>2</w:t>
      </w:r>
      <w:r w:rsidRPr="008F66BF">
        <w:rPr>
          <w:szCs w:val="24"/>
        </w:rPr>
        <w:t>8th, 20</w:t>
      </w:r>
      <w:r w:rsidRPr="008F66BF">
        <w:rPr>
          <w:rFonts w:hint="eastAsia"/>
          <w:szCs w:val="24"/>
        </w:rPr>
        <w:t>2</w:t>
      </w:r>
      <w:r w:rsidRPr="008F66BF">
        <w:rPr>
          <w:szCs w:val="24"/>
        </w:rPr>
        <w:t>3, at the Taipei Arena.</w:t>
      </w:r>
    </w:p>
    <w:p w14:paraId="164E4482" w14:textId="77777777" w:rsidR="00BE2C1B" w:rsidRPr="008F66BF" w:rsidRDefault="005511F4">
      <w:pPr>
        <w:snapToGrid w:val="0"/>
        <w:spacing w:line="240" w:lineRule="exact"/>
        <w:ind w:firstLine="960"/>
        <w:jc w:val="both"/>
        <w:rPr>
          <w:szCs w:val="24"/>
        </w:rPr>
      </w:pPr>
      <w:r w:rsidRPr="008F66BF">
        <w:rPr>
          <w:szCs w:val="24"/>
        </w:rPr>
        <w:t>(</w:t>
      </w:r>
      <w:r w:rsidRPr="008F66BF">
        <w:rPr>
          <w:rFonts w:hint="eastAsia"/>
          <w:szCs w:val="24"/>
        </w:rPr>
        <w:t>11</w:t>
      </w:r>
      <w:r w:rsidRPr="008F66BF">
        <w:rPr>
          <w:szCs w:val="24"/>
        </w:rPr>
        <w:t>) Team leaders’ meeting:</w:t>
      </w:r>
      <w:r w:rsidRPr="008F66BF">
        <w:rPr>
          <w:rFonts w:hint="eastAsia"/>
          <w:szCs w:val="24"/>
        </w:rPr>
        <w:t xml:space="preserve"> </w:t>
      </w:r>
      <w:r w:rsidRPr="008F66BF">
        <w:rPr>
          <w:szCs w:val="24"/>
        </w:rPr>
        <w:t xml:space="preserve">8:50AM, October </w:t>
      </w:r>
      <w:r w:rsidRPr="008F66BF">
        <w:rPr>
          <w:rFonts w:hint="eastAsia"/>
          <w:szCs w:val="24"/>
        </w:rPr>
        <w:t>2</w:t>
      </w:r>
      <w:r w:rsidRPr="008F66BF">
        <w:rPr>
          <w:szCs w:val="24"/>
        </w:rPr>
        <w:t>8th, 20</w:t>
      </w:r>
      <w:r w:rsidRPr="008F66BF">
        <w:rPr>
          <w:rFonts w:hint="eastAsia"/>
          <w:szCs w:val="24"/>
        </w:rPr>
        <w:t>2</w:t>
      </w:r>
      <w:r w:rsidRPr="008F66BF">
        <w:rPr>
          <w:szCs w:val="24"/>
        </w:rPr>
        <w:t>3, at the Taipei Arena.</w:t>
      </w:r>
    </w:p>
    <w:p w14:paraId="468FEB54" w14:textId="77777777" w:rsidR="00BE2C1B" w:rsidRPr="008F66BF" w:rsidRDefault="005511F4">
      <w:pPr>
        <w:snapToGrid w:val="0"/>
        <w:jc w:val="both"/>
        <w:rPr>
          <w:b/>
          <w:bCs/>
          <w:szCs w:val="24"/>
        </w:rPr>
      </w:pPr>
      <w:r w:rsidRPr="008F66BF">
        <w:rPr>
          <w:rFonts w:hint="eastAsia"/>
          <w:b/>
          <w:bCs/>
          <w:szCs w:val="24"/>
        </w:rPr>
        <w:t>1</w:t>
      </w:r>
      <w:r w:rsidRPr="008F66BF">
        <w:rPr>
          <w:b/>
          <w:bCs/>
          <w:szCs w:val="24"/>
        </w:rPr>
        <w:t>0. Schedule:</w:t>
      </w:r>
    </w:p>
    <w:p w14:paraId="1A43C072" w14:textId="77777777" w:rsidR="00BE2C1B" w:rsidRPr="008F66BF" w:rsidRDefault="005511F4">
      <w:pPr>
        <w:snapToGrid w:val="0"/>
        <w:spacing w:line="240" w:lineRule="exact"/>
        <w:ind w:leftChars="400" w:left="1200" w:hangingChars="100" w:hanging="240"/>
        <w:jc w:val="both"/>
        <w:rPr>
          <w:rFonts w:eastAsia="SimSun"/>
          <w:szCs w:val="24"/>
          <w:lang w:eastAsia="zh-CN"/>
        </w:rPr>
      </w:pPr>
      <w:r w:rsidRPr="008F66BF">
        <w:rPr>
          <w:rFonts w:eastAsia="SimSun"/>
          <w:szCs w:val="24"/>
          <w:lang w:eastAsia="zh-CN"/>
        </w:rPr>
        <w:t>(1) October 28th (Saturday): Group Form/Weapon Competitions; Individual Form/Weapon Competitions of Evergreen Group; preliminaries and rematches of both groups of Push-Hands Competitions; semi-finals and finals of Zhuangnien (middle-aged, and senior) Push-Hands Competitions.</w:t>
      </w:r>
    </w:p>
    <w:p w14:paraId="343AA178" w14:textId="77777777" w:rsidR="00BE2C1B" w:rsidRPr="008F66BF" w:rsidRDefault="005511F4">
      <w:pPr>
        <w:snapToGrid w:val="0"/>
        <w:spacing w:line="240" w:lineRule="exact"/>
        <w:ind w:leftChars="400" w:left="1200" w:hangingChars="100" w:hanging="240"/>
        <w:jc w:val="both"/>
        <w:rPr>
          <w:rFonts w:eastAsia="SimSun"/>
          <w:szCs w:val="24"/>
          <w:lang w:eastAsia="zh-CN"/>
        </w:rPr>
      </w:pPr>
      <w:r w:rsidRPr="008F66BF">
        <w:rPr>
          <w:rFonts w:eastAsia="SimSun"/>
          <w:szCs w:val="24"/>
          <w:lang w:eastAsia="zh-CN"/>
        </w:rPr>
        <w:t>(2) October 29th (Sunday): Individual Form/Weapon Competitions of Shehui (Social) Group; and the semi-finals and finals of Shehui (</w:t>
      </w:r>
      <w:r w:rsidRPr="008F66BF">
        <w:rPr>
          <w:szCs w:val="24"/>
          <w:shd w:val="clear" w:color="auto" w:fill="FFFFFF"/>
        </w:rPr>
        <w:t xml:space="preserve"> late adolescent and young adult</w:t>
      </w:r>
      <w:r w:rsidRPr="008F66BF">
        <w:rPr>
          <w:rFonts w:eastAsia="SimSun"/>
          <w:szCs w:val="24"/>
          <w:lang w:eastAsia="zh-CN"/>
        </w:rPr>
        <w:t xml:space="preserve">) Group Group Push-Hands Competitions. </w:t>
      </w:r>
    </w:p>
    <w:p w14:paraId="48513A15" w14:textId="77777777" w:rsidR="00BE2C1B" w:rsidRPr="008F66BF" w:rsidRDefault="005511F4">
      <w:pPr>
        <w:snapToGrid w:val="0"/>
        <w:spacing w:line="240" w:lineRule="exact"/>
        <w:ind w:leftChars="400" w:left="1200" w:hangingChars="100" w:hanging="240"/>
        <w:jc w:val="both"/>
        <w:rPr>
          <w:rFonts w:eastAsia="SimSun"/>
          <w:lang w:eastAsia="zh-CN"/>
        </w:rPr>
      </w:pPr>
      <w:r w:rsidRPr="008F66BF">
        <w:rPr>
          <w:rFonts w:eastAsia="SimSun"/>
          <w:szCs w:val="24"/>
          <w:lang w:eastAsia="zh-CN"/>
        </w:rPr>
        <w:t>(3) If the competition schedule for the above 2 days cannot be arranged smoothly or the competitions cannot be completed due to the big number of contestants, the organizers may change the schedule and announce it on the website of the Federation, and the participating teams or individuals shall not have any objections.</w:t>
      </w:r>
    </w:p>
    <w:p w14:paraId="53F6CA8F" w14:textId="77777777" w:rsidR="00BE2C1B" w:rsidRPr="008F66BF" w:rsidRDefault="005511F4">
      <w:pPr>
        <w:snapToGrid w:val="0"/>
        <w:jc w:val="both"/>
        <w:rPr>
          <w:b/>
          <w:bCs/>
          <w:szCs w:val="24"/>
        </w:rPr>
      </w:pPr>
      <w:r w:rsidRPr="008F66BF">
        <w:rPr>
          <w:b/>
          <w:bCs/>
          <w:szCs w:val="24"/>
        </w:rPr>
        <w:t>11. Competition categories and groups:</w:t>
      </w:r>
    </w:p>
    <w:p w14:paraId="3DC5BDDF" w14:textId="77777777" w:rsidR="00BE2C1B" w:rsidRPr="008F66BF" w:rsidRDefault="005511F4">
      <w:pPr>
        <w:snapToGrid w:val="0"/>
        <w:jc w:val="both"/>
        <w:rPr>
          <w:b/>
          <w:bCs/>
          <w:szCs w:val="24"/>
        </w:rPr>
      </w:pPr>
      <w:r w:rsidRPr="008F66BF">
        <w:rPr>
          <w:b/>
          <w:bCs/>
          <w:szCs w:val="24"/>
        </w:rPr>
        <w:t xml:space="preserve">   </w:t>
      </w:r>
    </w:p>
    <w:p w14:paraId="6611D965" w14:textId="77777777" w:rsidR="00BE2C1B" w:rsidRPr="008F66BF" w:rsidRDefault="005511F4">
      <w:pPr>
        <w:snapToGrid w:val="0"/>
        <w:spacing w:line="240" w:lineRule="exact"/>
        <w:ind w:left="480" w:hangingChars="200" w:hanging="480"/>
        <w:jc w:val="both"/>
        <w:rPr>
          <w:rFonts w:eastAsia="SimSun"/>
          <w:szCs w:val="24"/>
          <w:lang w:eastAsia="zh-CN"/>
        </w:rPr>
      </w:pPr>
      <w:r w:rsidRPr="008F66BF">
        <w:rPr>
          <w:rFonts w:eastAsia="SimSun" w:hint="eastAsia"/>
          <w:szCs w:val="24"/>
          <w:lang w:eastAsia="zh-CN"/>
        </w:rPr>
        <w:t>A</w:t>
      </w:r>
      <w:r w:rsidRPr="008F66BF">
        <w:rPr>
          <w:rFonts w:eastAsia="SimSun"/>
          <w:szCs w:val="24"/>
          <w:lang w:eastAsia="zh-CN"/>
        </w:rPr>
        <w:t xml:space="preserve"> contestant can register for up to only 4 competitions, including </w:t>
      </w:r>
      <w:r w:rsidRPr="008F66BF">
        <w:rPr>
          <w:rFonts w:eastAsia="SimSun" w:hint="eastAsia"/>
          <w:szCs w:val="24"/>
          <w:lang w:eastAsia="zh-CN"/>
        </w:rPr>
        <w:t>I</w:t>
      </w:r>
      <w:r w:rsidRPr="008F66BF">
        <w:rPr>
          <w:rFonts w:eastAsia="SimSun"/>
          <w:szCs w:val="24"/>
          <w:lang w:eastAsia="zh-CN"/>
        </w:rPr>
        <w:t xml:space="preserve">ndividual </w:t>
      </w:r>
      <w:r w:rsidRPr="008F66BF">
        <w:rPr>
          <w:rFonts w:eastAsia="SimSun" w:hint="eastAsia"/>
          <w:szCs w:val="24"/>
          <w:lang w:eastAsia="zh-CN"/>
        </w:rPr>
        <w:t>Form</w:t>
      </w:r>
      <w:r w:rsidRPr="008F66BF">
        <w:rPr>
          <w:rFonts w:eastAsia="SimSun"/>
          <w:szCs w:val="24"/>
          <w:lang w:eastAsia="zh-CN"/>
        </w:rPr>
        <w:t xml:space="preserve"> or Weapon Competitions and Push Hands Competitions.</w:t>
      </w:r>
    </w:p>
    <w:p w14:paraId="55CDD92C" w14:textId="77777777" w:rsidR="00BE2C1B" w:rsidRPr="008F66BF" w:rsidRDefault="005511F4">
      <w:pPr>
        <w:snapToGrid w:val="0"/>
        <w:jc w:val="both"/>
      </w:pPr>
      <w:r w:rsidRPr="008F66BF">
        <w:rPr>
          <w:rFonts w:eastAsia="SimSun" w:hint="eastAsia"/>
          <w:b/>
          <w:bCs/>
          <w:szCs w:val="24"/>
          <w:lang w:eastAsia="zh-CN"/>
        </w:rPr>
        <w:t>(</w:t>
      </w:r>
      <w:r w:rsidRPr="008F66BF">
        <w:rPr>
          <w:rFonts w:eastAsia="SimSun"/>
          <w:b/>
          <w:bCs/>
          <w:szCs w:val="24"/>
          <w:lang w:eastAsia="zh-CN"/>
        </w:rPr>
        <w:t>I) Form competitions</w:t>
      </w:r>
    </w:p>
    <w:p w14:paraId="551152E3" w14:textId="77777777" w:rsidR="00BE2C1B" w:rsidRPr="008F66BF" w:rsidRDefault="005511F4">
      <w:pPr>
        <w:snapToGrid w:val="0"/>
        <w:jc w:val="both"/>
      </w:pPr>
      <w:r w:rsidRPr="008F66BF">
        <w:rPr>
          <w:rFonts w:eastAsia="SimSun"/>
          <w:szCs w:val="24"/>
          <w:lang w:eastAsia="zh-CN"/>
        </w:rPr>
        <w:t>(</w:t>
      </w:r>
      <w:r w:rsidRPr="008F66BF">
        <w:rPr>
          <w:szCs w:val="24"/>
        </w:rPr>
        <w:t>A) Individual Form competitions:</w:t>
      </w:r>
    </w:p>
    <w:p w14:paraId="14A5A981" w14:textId="77777777" w:rsidR="00BE2C1B" w:rsidRPr="008F66BF" w:rsidRDefault="005511F4">
      <w:pPr>
        <w:tabs>
          <w:tab w:val="left" w:pos="8100"/>
        </w:tabs>
        <w:snapToGrid w:val="0"/>
        <w:jc w:val="both"/>
      </w:pPr>
      <w:r w:rsidRPr="008F66BF">
        <w:rPr>
          <w:rFonts w:eastAsia="Times New Roman" w:hint="eastAsia"/>
          <w:szCs w:val="24"/>
        </w:rPr>
        <w:t xml:space="preserve">   </w:t>
      </w:r>
      <w:r w:rsidRPr="008F66BF">
        <w:rPr>
          <w:szCs w:val="24"/>
        </w:rPr>
        <w:t>(a) Men and women’s competitions will be held separately</w:t>
      </w:r>
      <w:r w:rsidRPr="008F66BF">
        <w:rPr>
          <w:rFonts w:eastAsia="SimSun"/>
          <w:szCs w:val="24"/>
          <w:lang w:eastAsia="zh-CN"/>
        </w:rPr>
        <w:t>, grouped by age</w:t>
      </w:r>
      <w:r w:rsidRPr="008F66BF">
        <w:rPr>
          <w:szCs w:val="24"/>
        </w:rPr>
        <w:t>.</w:t>
      </w:r>
      <w:r w:rsidRPr="008F66BF">
        <w:rPr>
          <w:rFonts w:hint="eastAsia"/>
          <w:szCs w:val="24"/>
        </w:rPr>
        <w:t xml:space="preserve"> No ringing signal </w:t>
      </w:r>
    </w:p>
    <w:p w14:paraId="326487F1" w14:textId="77777777" w:rsidR="00BE2C1B" w:rsidRPr="008F66BF" w:rsidRDefault="005511F4">
      <w:pPr>
        <w:tabs>
          <w:tab w:val="left" w:pos="8100"/>
        </w:tabs>
        <w:snapToGrid w:val="0"/>
        <w:ind w:firstLine="720"/>
        <w:jc w:val="both"/>
      </w:pPr>
      <w:r w:rsidRPr="008F66BF">
        <w:rPr>
          <w:rFonts w:hint="eastAsia"/>
          <w:szCs w:val="24"/>
        </w:rPr>
        <w:t>during the competition.</w:t>
      </w:r>
    </w:p>
    <w:tbl>
      <w:tblPr>
        <w:tblW w:w="0" w:type="auto"/>
        <w:tblInd w:w="-5" w:type="dxa"/>
        <w:tblLayout w:type="fixed"/>
        <w:tblCellMar>
          <w:left w:w="28" w:type="dxa"/>
          <w:right w:w="28" w:type="dxa"/>
        </w:tblCellMar>
        <w:tblLook w:val="04A0" w:firstRow="1" w:lastRow="0" w:firstColumn="1" w:lastColumn="0" w:noHBand="0" w:noVBand="1"/>
      </w:tblPr>
      <w:tblGrid>
        <w:gridCol w:w="5528"/>
        <w:gridCol w:w="79"/>
        <w:gridCol w:w="3677"/>
      </w:tblGrid>
      <w:tr w:rsidR="008F66BF" w:rsidRPr="008F66BF" w14:paraId="1291DA56" w14:textId="77777777">
        <w:trPr>
          <w:trHeight w:val="340"/>
        </w:trPr>
        <w:tc>
          <w:tcPr>
            <w:tcW w:w="5528" w:type="dxa"/>
            <w:tcBorders>
              <w:top w:val="single" w:sz="4" w:space="0" w:color="000000"/>
              <w:left w:val="single" w:sz="4" w:space="0" w:color="000000"/>
              <w:bottom w:val="single" w:sz="4" w:space="0" w:color="000000"/>
            </w:tcBorders>
            <w:shd w:val="clear" w:color="auto" w:fill="auto"/>
            <w:vAlign w:val="center"/>
          </w:tcPr>
          <w:p w14:paraId="55BFE65E" w14:textId="77777777" w:rsidR="00BE2C1B" w:rsidRPr="008F66BF" w:rsidRDefault="005511F4">
            <w:pPr>
              <w:pStyle w:val="1"/>
              <w:shd w:val="clear" w:color="auto" w:fill="FFFFFF"/>
              <w:jc w:val="both"/>
            </w:pPr>
            <w:r w:rsidRPr="008F66BF">
              <w:rPr>
                <w:rFonts w:eastAsia="SimSun"/>
                <w:sz w:val="24"/>
                <w:szCs w:val="24"/>
                <w:lang w:eastAsia="zh-CN"/>
              </w:rPr>
              <w:t xml:space="preserve">Male </w:t>
            </w:r>
            <w:r w:rsidRPr="008F66BF">
              <w:rPr>
                <w:rFonts w:eastAsiaTheme="minorEastAsia" w:hint="eastAsia"/>
                <w:sz w:val="24"/>
                <w:szCs w:val="24"/>
              </w:rPr>
              <w:t>Changching</w:t>
            </w:r>
            <w:r w:rsidRPr="008F66BF">
              <w:rPr>
                <w:rFonts w:eastAsia="SimSun"/>
                <w:sz w:val="24"/>
                <w:szCs w:val="24"/>
                <w:lang w:eastAsia="zh-CN"/>
              </w:rPr>
              <w:t xml:space="preserve"> (</w:t>
            </w:r>
            <w:r w:rsidRPr="008F66BF">
              <w:rPr>
                <w:rFonts w:eastAsiaTheme="minorEastAsia" w:hint="eastAsia"/>
                <w:sz w:val="24"/>
                <w:szCs w:val="24"/>
              </w:rPr>
              <w:t>Evergreen</w:t>
            </w:r>
            <w:r w:rsidRPr="008F66BF">
              <w:rPr>
                <w:rFonts w:eastAsia="SimSun"/>
                <w:sz w:val="24"/>
                <w:szCs w:val="24"/>
                <w:lang w:eastAsia="zh-CN"/>
              </w:rPr>
              <w:t xml:space="preserve">) Group, </w:t>
            </w:r>
          </w:p>
          <w:p w14:paraId="3DF5785E" w14:textId="77777777" w:rsidR="00BE2C1B" w:rsidRPr="008F66BF" w:rsidRDefault="005511F4">
            <w:pPr>
              <w:tabs>
                <w:tab w:val="left" w:pos="8100"/>
              </w:tabs>
              <w:snapToGrid w:val="0"/>
              <w:jc w:val="both"/>
            </w:pPr>
            <w:r w:rsidRPr="008F66BF">
              <w:rPr>
                <w:rFonts w:eastAsia="SimSun"/>
                <w:szCs w:val="24"/>
                <w:lang w:eastAsia="zh-CN"/>
              </w:rPr>
              <w:t xml:space="preserve">Female </w:t>
            </w:r>
            <w:r w:rsidRPr="008F66BF">
              <w:rPr>
                <w:rFonts w:eastAsiaTheme="minorEastAsia" w:hint="eastAsia"/>
                <w:szCs w:val="24"/>
              </w:rPr>
              <w:t>Changching</w:t>
            </w:r>
            <w:r w:rsidRPr="008F66BF">
              <w:rPr>
                <w:rFonts w:eastAsia="SimSun"/>
                <w:szCs w:val="24"/>
                <w:lang w:eastAsia="zh-CN"/>
              </w:rPr>
              <w:t xml:space="preserve"> (</w:t>
            </w:r>
            <w:r w:rsidRPr="008F66BF">
              <w:rPr>
                <w:rFonts w:eastAsiaTheme="minorEastAsia" w:hint="eastAsia"/>
                <w:szCs w:val="24"/>
              </w:rPr>
              <w:t>Evergreen</w:t>
            </w:r>
            <w:r w:rsidRPr="008F66BF">
              <w:rPr>
                <w:rFonts w:eastAsia="SimSun"/>
                <w:szCs w:val="24"/>
                <w:lang w:eastAsia="zh-CN"/>
              </w:rPr>
              <w:t>)</w:t>
            </w:r>
            <w:r w:rsidRPr="008F66BF">
              <w:rPr>
                <w:rFonts w:eastAsiaTheme="minorEastAsia" w:hint="eastAsia"/>
                <w:szCs w:val="24"/>
              </w:rPr>
              <w:t xml:space="preserve"> </w:t>
            </w:r>
            <w:r w:rsidRPr="008F66BF">
              <w:rPr>
                <w:rFonts w:eastAsia="SimSun"/>
                <w:szCs w:val="24"/>
                <w:lang w:eastAsia="zh-CN"/>
              </w:rPr>
              <w:t>Group</w:t>
            </w:r>
          </w:p>
        </w:tc>
        <w:tc>
          <w:tcPr>
            <w:tcW w:w="79" w:type="dxa"/>
            <w:tcBorders>
              <w:top w:val="single" w:sz="4" w:space="0" w:color="000000"/>
              <w:left w:val="single" w:sz="4" w:space="0" w:color="000000"/>
              <w:bottom w:val="single" w:sz="4" w:space="0" w:color="000000"/>
            </w:tcBorders>
            <w:shd w:val="clear" w:color="auto" w:fill="auto"/>
            <w:vAlign w:val="center"/>
          </w:tcPr>
          <w:p w14:paraId="0D178E49" w14:textId="77777777" w:rsidR="00BE2C1B" w:rsidRPr="008F66BF" w:rsidRDefault="00BE2C1B">
            <w:pPr>
              <w:tabs>
                <w:tab w:val="left" w:pos="8100"/>
              </w:tabs>
              <w:snapToGrid w:val="0"/>
              <w:jc w:val="both"/>
              <w:rPr>
                <w:szCs w:val="24"/>
              </w:rPr>
            </w:pPr>
          </w:p>
        </w:tc>
        <w:tc>
          <w:tcPr>
            <w:tcW w:w="3677" w:type="dxa"/>
            <w:tcBorders>
              <w:top w:val="single" w:sz="4" w:space="0" w:color="000000"/>
              <w:bottom w:val="single" w:sz="4" w:space="0" w:color="000000"/>
              <w:right w:val="single" w:sz="4" w:space="0" w:color="000000"/>
            </w:tcBorders>
            <w:shd w:val="clear" w:color="auto" w:fill="auto"/>
            <w:vAlign w:val="center"/>
          </w:tcPr>
          <w:p w14:paraId="5BBA3BB8" w14:textId="77777777" w:rsidR="00BE2C1B" w:rsidRPr="008F66BF" w:rsidRDefault="005511F4">
            <w:pPr>
              <w:tabs>
                <w:tab w:val="left" w:pos="8100"/>
              </w:tabs>
              <w:snapToGrid w:val="0"/>
              <w:jc w:val="both"/>
            </w:pPr>
            <w:r w:rsidRPr="008F66BF">
              <w:rPr>
                <w:rFonts w:eastAsia="SimSun"/>
                <w:szCs w:val="24"/>
                <w:lang w:eastAsia="zh-CN"/>
              </w:rPr>
              <w:t>(ages</w:t>
            </w:r>
            <w:r w:rsidRPr="008F66BF">
              <w:rPr>
                <w:rFonts w:eastAsia="SimSun" w:hint="eastAsia"/>
                <w:szCs w:val="24"/>
                <w:lang w:eastAsia="zh-CN"/>
              </w:rPr>
              <w:t xml:space="preserve"> </w:t>
            </w:r>
            <w:r w:rsidRPr="008F66BF">
              <w:rPr>
                <w:rFonts w:eastAsiaTheme="minorEastAsia" w:hint="eastAsia"/>
                <w:szCs w:val="24"/>
              </w:rPr>
              <w:t>61 and above</w:t>
            </w:r>
            <w:r w:rsidRPr="008F66BF">
              <w:rPr>
                <w:rFonts w:eastAsia="SimSun"/>
                <w:szCs w:val="24"/>
                <w:lang w:eastAsia="zh-CN"/>
              </w:rPr>
              <w:t xml:space="preserve">, born </w:t>
            </w:r>
            <w:r w:rsidRPr="008F66BF">
              <w:rPr>
                <w:rFonts w:eastAsiaTheme="minorEastAsia" w:hint="eastAsia"/>
                <w:szCs w:val="24"/>
              </w:rPr>
              <w:t xml:space="preserve">before </w:t>
            </w:r>
            <w:r w:rsidRPr="008F66BF">
              <w:rPr>
                <w:rFonts w:eastAsia="SimSun"/>
                <w:szCs w:val="24"/>
                <w:lang w:eastAsia="zh-CN"/>
              </w:rPr>
              <w:t>Oct. 2</w:t>
            </w:r>
            <w:r w:rsidRPr="008F66BF">
              <w:rPr>
                <w:rFonts w:eastAsiaTheme="minorEastAsia" w:hint="eastAsia"/>
                <w:szCs w:val="24"/>
              </w:rPr>
              <w:t>7</w:t>
            </w:r>
            <w:r w:rsidRPr="008F66BF">
              <w:rPr>
                <w:rFonts w:eastAsia="SimSun"/>
                <w:szCs w:val="24"/>
                <w:lang w:eastAsia="zh-CN"/>
              </w:rPr>
              <w:t>, 19</w:t>
            </w:r>
            <w:r w:rsidRPr="008F66BF">
              <w:rPr>
                <w:rFonts w:eastAsiaTheme="minorEastAsia" w:hint="eastAsia"/>
                <w:szCs w:val="24"/>
              </w:rPr>
              <w:t>6</w:t>
            </w:r>
            <w:r w:rsidRPr="008F66BF">
              <w:rPr>
                <w:rFonts w:eastAsia="SimSun"/>
                <w:szCs w:val="24"/>
                <w:lang w:eastAsia="zh-CN"/>
              </w:rPr>
              <w:t>3)</w:t>
            </w:r>
          </w:p>
        </w:tc>
      </w:tr>
      <w:tr w:rsidR="008F66BF" w:rsidRPr="008F66BF" w14:paraId="563361D9" w14:textId="77777777">
        <w:trPr>
          <w:trHeight w:val="340"/>
        </w:trPr>
        <w:tc>
          <w:tcPr>
            <w:tcW w:w="5528" w:type="dxa"/>
            <w:tcBorders>
              <w:top w:val="single" w:sz="4" w:space="0" w:color="000000"/>
              <w:left w:val="single" w:sz="4" w:space="0" w:color="000000"/>
              <w:bottom w:val="single" w:sz="4" w:space="0" w:color="000000"/>
            </w:tcBorders>
            <w:shd w:val="clear" w:color="auto" w:fill="auto"/>
            <w:vAlign w:val="center"/>
          </w:tcPr>
          <w:p w14:paraId="0071DC94" w14:textId="77777777" w:rsidR="00BE2C1B" w:rsidRPr="008F66BF" w:rsidRDefault="005511F4">
            <w:pPr>
              <w:tabs>
                <w:tab w:val="left" w:pos="8100"/>
              </w:tabs>
              <w:snapToGrid w:val="0"/>
              <w:jc w:val="both"/>
            </w:pPr>
            <w:r w:rsidRPr="008F66BF">
              <w:rPr>
                <w:rFonts w:eastAsia="SimSun"/>
                <w:szCs w:val="24"/>
                <w:lang w:eastAsia="zh-CN"/>
              </w:rPr>
              <w:t>Male Shehui (</w:t>
            </w:r>
            <w:r w:rsidRPr="008F66BF">
              <w:rPr>
                <w:szCs w:val="24"/>
                <w:shd w:val="clear" w:color="auto" w:fill="FFFFFF"/>
              </w:rPr>
              <w:t xml:space="preserve"> </w:t>
            </w:r>
            <w:r w:rsidRPr="008F66BF">
              <w:rPr>
                <w:rFonts w:hint="eastAsia"/>
                <w:szCs w:val="24"/>
                <w:shd w:val="clear" w:color="auto" w:fill="FFFFFF"/>
              </w:rPr>
              <w:t>Social</w:t>
            </w:r>
            <w:r w:rsidRPr="008F66BF">
              <w:rPr>
                <w:rFonts w:eastAsia="SimSun"/>
                <w:szCs w:val="24"/>
                <w:lang w:eastAsia="zh-CN"/>
              </w:rPr>
              <w:t xml:space="preserve">) Group, </w:t>
            </w:r>
          </w:p>
          <w:p w14:paraId="2B27CA3F" w14:textId="77777777" w:rsidR="00BE2C1B" w:rsidRPr="008F66BF" w:rsidRDefault="005511F4">
            <w:pPr>
              <w:tabs>
                <w:tab w:val="left" w:pos="8100"/>
              </w:tabs>
              <w:snapToGrid w:val="0"/>
              <w:jc w:val="both"/>
            </w:pPr>
            <w:r w:rsidRPr="008F66BF">
              <w:rPr>
                <w:rFonts w:eastAsia="SimSun"/>
                <w:szCs w:val="24"/>
                <w:lang w:eastAsia="zh-CN"/>
              </w:rPr>
              <w:lastRenderedPageBreak/>
              <w:t>Female Shehui (Social) Group</w:t>
            </w:r>
          </w:p>
        </w:tc>
        <w:tc>
          <w:tcPr>
            <w:tcW w:w="79" w:type="dxa"/>
            <w:tcBorders>
              <w:top w:val="single" w:sz="4" w:space="0" w:color="000000"/>
              <w:left w:val="single" w:sz="4" w:space="0" w:color="000000"/>
              <w:bottom w:val="single" w:sz="4" w:space="0" w:color="000000"/>
            </w:tcBorders>
            <w:shd w:val="clear" w:color="auto" w:fill="auto"/>
            <w:vAlign w:val="center"/>
          </w:tcPr>
          <w:p w14:paraId="30869A5F" w14:textId="77777777" w:rsidR="00BE2C1B" w:rsidRPr="008F66BF" w:rsidRDefault="00BE2C1B">
            <w:pPr>
              <w:tabs>
                <w:tab w:val="left" w:pos="8100"/>
              </w:tabs>
              <w:snapToGrid w:val="0"/>
              <w:jc w:val="both"/>
              <w:rPr>
                <w:szCs w:val="24"/>
              </w:rPr>
            </w:pPr>
          </w:p>
        </w:tc>
        <w:tc>
          <w:tcPr>
            <w:tcW w:w="3677" w:type="dxa"/>
            <w:tcBorders>
              <w:top w:val="single" w:sz="4" w:space="0" w:color="000000"/>
              <w:bottom w:val="single" w:sz="4" w:space="0" w:color="000000"/>
              <w:right w:val="single" w:sz="4" w:space="0" w:color="000000"/>
            </w:tcBorders>
            <w:shd w:val="clear" w:color="auto" w:fill="auto"/>
            <w:vAlign w:val="center"/>
          </w:tcPr>
          <w:p w14:paraId="36DCF86E" w14:textId="77777777" w:rsidR="00BE2C1B" w:rsidRPr="008F66BF" w:rsidRDefault="005511F4">
            <w:pPr>
              <w:tabs>
                <w:tab w:val="left" w:pos="8100"/>
              </w:tabs>
              <w:snapToGrid w:val="0"/>
              <w:jc w:val="both"/>
            </w:pPr>
            <w:r w:rsidRPr="008F66BF">
              <w:rPr>
                <w:rFonts w:eastAsia="SimSun"/>
                <w:szCs w:val="24"/>
                <w:lang w:eastAsia="zh-CN"/>
              </w:rPr>
              <w:t>(ages</w:t>
            </w:r>
            <w:r w:rsidRPr="008F66BF">
              <w:rPr>
                <w:rFonts w:eastAsia="SimSun" w:hint="eastAsia"/>
                <w:szCs w:val="24"/>
                <w:lang w:eastAsia="zh-CN"/>
              </w:rPr>
              <w:t xml:space="preserve"> </w:t>
            </w:r>
            <w:r w:rsidRPr="008F66BF">
              <w:rPr>
                <w:rFonts w:hint="eastAsia"/>
                <w:szCs w:val="24"/>
              </w:rPr>
              <w:t>1</w:t>
            </w:r>
            <w:r w:rsidRPr="008F66BF">
              <w:rPr>
                <w:szCs w:val="24"/>
              </w:rPr>
              <w:t>5</w:t>
            </w:r>
            <w:r w:rsidRPr="008F66BF">
              <w:rPr>
                <w:rFonts w:hint="eastAsia"/>
                <w:szCs w:val="24"/>
              </w:rPr>
              <w:t>-60</w:t>
            </w:r>
            <w:r w:rsidRPr="008F66BF">
              <w:rPr>
                <w:rFonts w:eastAsia="SimSun"/>
                <w:szCs w:val="24"/>
                <w:lang w:eastAsia="zh-CN"/>
              </w:rPr>
              <w:t>, born</w:t>
            </w:r>
            <w:r w:rsidRPr="008F66BF">
              <w:rPr>
                <w:rFonts w:eastAsiaTheme="minorEastAsia" w:hint="eastAsia"/>
                <w:szCs w:val="24"/>
              </w:rPr>
              <w:t xml:space="preserve"> </w:t>
            </w:r>
            <w:r w:rsidRPr="008F66BF">
              <w:rPr>
                <w:rFonts w:eastAsia="SimSun"/>
                <w:szCs w:val="24"/>
                <w:lang w:eastAsia="zh-CN"/>
              </w:rPr>
              <w:t>Oct. 2</w:t>
            </w:r>
            <w:r w:rsidRPr="008F66BF">
              <w:rPr>
                <w:rFonts w:eastAsiaTheme="minorEastAsia" w:hint="eastAsia"/>
                <w:szCs w:val="24"/>
              </w:rPr>
              <w:t>8</w:t>
            </w:r>
            <w:r w:rsidRPr="008F66BF">
              <w:rPr>
                <w:rFonts w:eastAsia="SimSun"/>
                <w:szCs w:val="24"/>
                <w:lang w:eastAsia="zh-CN"/>
              </w:rPr>
              <w:t>, 19</w:t>
            </w:r>
            <w:r w:rsidRPr="008F66BF">
              <w:rPr>
                <w:rFonts w:eastAsiaTheme="minorEastAsia" w:hint="eastAsia"/>
                <w:szCs w:val="24"/>
              </w:rPr>
              <w:t>6</w:t>
            </w:r>
            <w:r w:rsidRPr="008F66BF">
              <w:rPr>
                <w:rFonts w:eastAsia="SimSun"/>
                <w:szCs w:val="24"/>
                <w:lang w:eastAsia="zh-CN"/>
              </w:rPr>
              <w:t>3</w:t>
            </w:r>
            <w:r w:rsidRPr="008F66BF">
              <w:rPr>
                <w:szCs w:val="24"/>
              </w:rPr>
              <w:t>-</w:t>
            </w:r>
            <w:r w:rsidRPr="008F66BF">
              <w:rPr>
                <w:rFonts w:ascii="新細明體" w:hAnsi="新細明體" w:cs="新細明體" w:hint="eastAsia"/>
                <w:szCs w:val="24"/>
              </w:rPr>
              <w:t>-</w:t>
            </w:r>
            <w:r w:rsidRPr="008F66BF">
              <w:rPr>
                <w:rFonts w:eastAsia="SimSun"/>
                <w:szCs w:val="24"/>
                <w:lang w:eastAsia="zh-CN"/>
              </w:rPr>
              <w:t xml:space="preserve">Oct. </w:t>
            </w:r>
            <w:r w:rsidRPr="008F66BF">
              <w:rPr>
                <w:rFonts w:eastAsia="SimSun"/>
                <w:szCs w:val="24"/>
                <w:lang w:eastAsia="zh-CN"/>
              </w:rPr>
              <w:lastRenderedPageBreak/>
              <w:t>27,</w:t>
            </w:r>
            <w:r w:rsidRPr="008F66BF">
              <w:rPr>
                <w:rFonts w:hint="eastAsia"/>
                <w:szCs w:val="24"/>
              </w:rPr>
              <w:t>200</w:t>
            </w:r>
            <w:r w:rsidRPr="008F66BF">
              <w:rPr>
                <w:szCs w:val="24"/>
              </w:rPr>
              <w:t>8</w:t>
            </w:r>
            <w:r w:rsidRPr="008F66BF">
              <w:rPr>
                <w:rFonts w:eastAsia="SimSun"/>
                <w:szCs w:val="24"/>
                <w:lang w:eastAsia="zh-CN"/>
              </w:rPr>
              <w:t>)</w:t>
            </w:r>
          </w:p>
        </w:tc>
      </w:tr>
    </w:tbl>
    <w:p w14:paraId="0C3DA7BD" w14:textId="77777777" w:rsidR="00BE2C1B" w:rsidRPr="008F66BF" w:rsidRDefault="005511F4">
      <w:pPr>
        <w:tabs>
          <w:tab w:val="left" w:pos="8100"/>
        </w:tabs>
        <w:snapToGrid w:val="0"/>
        <w:jc w:val="both"/>
      </w:pPr>
      <w:r w:rsidRPr="008F66BF">
        <w:rPr>
          <w:rFonts w:ascii="新細明體" w:hAnsi="新細明體" w:cs="新細明體" w:hint="eastAsia"/>
          <w:sz w:val="21"/>
          <w:szCs w:val="24"/>
        </w:rPr>
        <w:lastRenderedPageBreak/>
        <w:t xml:space="preserve">      </w:t>
      </w:r>
      <w:r w:rsidRPr="008F66BF">
        <w:rPr>
          <w:rFonts w:eastAsia="Times New Roman" w:hint="eastAsia"/>
          <w:szCs w:val="24"/>
        </w:rPr>
        <w:t xml:space="preserve"> </w:t>
      </w:r>
    </w:p>
    <w:p w14:paraId="3458B256" w14:textId="77777777" w:rsidR="00BE2C1B" w:rsidRPr="008F66BF" w:rsidRDefault="005511F4">
      <w:pPr>
        <w:snapToGrid w:val="0"/>
        <w:jc w:val="both"/>
      </w:pPr>
      <w:r w:rsidRPr="008F66BF">
        <w:rPr>
          <w:szCs w:val="24"/>
        </w:rPr>
        <w:t>(B) Group Form competitions:</w:t>
      </w:r>
    </w:p>
    <w:p w14:paraId="49BE5B51" w14:textId="77777777" w:rsidR="00BE2C1B" w:rsidRPr="008F66BF" w:rsidRDefault="005511F4">
      <w:pPr>
        <w:tabs>
          <w:tab w:val="left" w:pos="7740"/>
          <w:tab w:val="left" w:pos="7920"/>
        </w:tabs>
        <w:snapToGrid w:val="0"/>
        <w:ind w:left="720" w:hanging="720"/>
        <w:jc w:val="both"/>
      </w:pPr>
      <w:r w:rsidRPr="008F66BF">
        <w:rPr>
          <w:rFonts w:eastAsia="Times New Roman" w:hint="eastAsia"/>
          <w:szCs w:val="24"/>
        </w:rPr>
        <w:t xml:space="preserve">  </w:t>
      </w:r>
      <w:r w:rsidRPr="008F66BF">
        <w:rPr>
          <w:szCs w:val="24"/>
        </w:rPr>
        <w:t>(a) Each team must consist of 5-12 persons for routine forms and 5-9 persons for weapon forms.</w:t>
      </w:r>
    </w:p>
    <w:p w14:paraId="26C2169B" w14:textId="77777777" w:rsidR="00BE2C1B" w:rsidRPr="008F66BF" w:rsidRDefault="005511F4">
      <w:pPr>
        <w:tabs>
          <w:tab w:val="left" w:pos="7740"/>
          <w:tab w:val="left" w:pos="7920"/>
        </w:tabs>
        <w:snapToGrid w:val="0"/>
        <w:ind w:left="720" w:hanging="480"/>
        <w:jc w:val="both"/>
      </w:pPr>
      <w:r w:rsidRPr="008F66BF">
        <w:rPr>
          <w:szCs w:val="24"/>
        </w:rPr>
        <w:t>(b) Contestants can be of any gender, and should be 15 years of age and above, limit 2 entries per person.</w:t>
      </w:r>
      <w:r w:rsidRPr="008F66BF">
        <w:rPr>
          <w:rFonts w:hint="eastAsia"/>
          <w:szCs w:val="24"/>
        </w:rPr>
        <w:t xml:space="preserve"> A contestant is limited to 2 entries.</w:t>
      </w:r>
    </w:p>
    <w:p w14:paraId="7EEA0C86" w14:textId="77777777" w:rsidR="00BE2C1B" w:rsidRPr="008F66BF" w:rsidRDefault="005511F4">
      <w:pPr>
        <w:tabs>
          <w:tab w:val="left" w:pos="7740"/>
          <w:tab w:val="left" w:pos="7920"/>
        </w:tabs>
        <w:snapToGrid w:val="0"/>
        <w:ind w:left="720" w:hanging="720"/>
        <w:jc w:val="both"/>
      </w:pPr>
      <w:r w:rsidRPr="008F66BF">
        <w:rPr>
          <w:rFonts w:eastAsia="Times New Roman" w:hint="eastAsia"/>
          <w:szCs w:val="24"/>
        </w:rPr>
        <w:t xml:space="preserve">  </w:t>
      </w:r>
      <w:r w:rsidRPr="008F66BF">
        <w:rPr>
          <w:szCs w:val="24"/>
        </w:rPr>
        <w:t xml:space="preserve">(c) Music will be permitted, but voice commands are not allowed. </w:t>
      </w:r>
      <w:r w:rsidRPr="008F66BF">
        <w:rPr>
          <w:rFonts w:hint="eastAsia"/>
          <w:szCs w:val="24"/>
        </w:rPr>
        <w:t>No ringing signal during the competition.</w:t>
      </w:r>
    </w:p>
    <w:p w14:paraId="73EF772C" w14:textId="77777777" w:rsidR="00BE2C1B" w:rsidRPr="008F66BF" w:rsidRDefault="005511F4">
      <w:pPr>
        <w:tabs>
          <w:tab w:val="left" w:pos="7740"/>
          <w:tab w:val="left" w:pos="7920"/>
        </w:tabs>
        <w:snapToGrid w:val="0"/>
        <w:jc w:val="both"/>
      </w:pPr>
      <w:r w:rsidRPr="008F66BF">
        <w:rPr>
          <w:szCs w:val="24"/>
        </w:rPr>
        <w:t>(C) Competition Events and time limit</w:t>
      </w:r>
      <w:r w:rsidRPr="008F66BF">
        <w:t>s:</w:t>
      </w:r>
    </w:p>
    <w:tbl>
      <w:tblPr>
        <w:tblW w:w="0" w:type="auto"/>
        <w:tblInd w:w="684" w:type="dxa"/>
        <w:tblLayout w:type="fixed"/>
        <w:tblLook w:val="04A0" w:firstRow="1" w:lastRow="0" w:firstColumn="1" w:lastColumn="0" w:noHBand="0" w:noVBand="1"/>
      </w:tblPr>
      <w:tblGrid>
        <w:gridCol w:w="4188"/>
        <w:gridCol w:w="4090"/>
      </w:tblGrid>
      <w:tr w:rsidR="008F66BF" w:rsidRPr="008F66BF" w14:paraId="4FA49ACF" w14:textId="77777777">
        <w:tc>
          <w:tcPr>
            <w:tcW w:w="4188" w:type="dxa"/>
            <w:tcBorders>
              <w:top w:val="single" w:sz="4" w:space="0" w:color="000000"/>
              <w:left w:val="single" w:sz="4" w:space="0" w:color="000000"/>
              <w:bottom w:val="single" w:sz="4" w:space="0" w:color="000000"/>
            </w:tcBorders>
            <w:shd w:val="clear" w:color="auto" w:fill="auto"/>
          </w:tcPr>
          <w:p w14:paraId="44BBD4FC" w14:textId="77777777" w:rsidR="00BE2C1B" w:rsidRPr="008F66BF" w:rsidRDefault="005511F4">
            <w:pPr>
              <w:snapToGrid w:val="0"/>
              <w:jc w:val="both"/>
            </w:pPr>
            <w:r w:rsidRPr="008F66BF">
              <w:rPr>
                <w:szCs w:val="24"/>
              </w:rPr>
              <w:t>Style</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74E6A714" w14:textId="77777777" w:rsidR="00BE2C1B" w:rsidRPr="008F66BF" w:rsidRDefault="005511F4">
            <w:pPr>
              <w:snapToGrid w:val="0"/>
              <w:jc w:val="both"/>
            </w:pPr>
            <w:r w:rsidRPr="008F66BF">
              <w:rPr>
                <w:szCs w:val="24"/>
              </w:rPr>
              <w:t>Length</w:t>
            </w:r>
          </w:p>
        </w:tc>
      </w:tr>
      <w:tr w:rsidR="008F66BF" w:rsidRPr="008F66BF" w14:paraId="55B9A97F" w14:textId="77777777">
        <w:tc>
          <w:tcPr>
            <w:tcW w:w="4188" w:type="dxa"/>
            <w:tcBorders>
              <w:top w:val="single" w:sz="4" w:space="0" w:color="000000"/>
              <w:left w:val="single" w:sz="4" w:space="0" w:color="000000"/>
              <w:bottom w:val="single" w:sz="4" w:space="0" w:color="000000"/>
            </w:tcBorders>
            <w:shd w:val="clear" w:color="auto" w:fill="auto"/>
          </w:tcPr>
          <w:p w14:paraId="78D3CA71" w14:textId="77777777" w:rsidR="00BE2C1B" w:rsidRPr="008F66BF" w:rsidRDefault="005511F4">
            <w:pPr>
              <w:pStyle w:val="af7"/>
              <w:numPr>
                <w:ilvl w:val="0"/>
                <w:numId w:val="4"/>
              </w:numPr>
              <w:snapToGrid w:val="0"/>
              <w:ind w:leftChars="0"/>
              <w:jc w:val="both"/>
            </w:pPr>
            <w:r w:rsidRPr="008F66BF">
              <w:rPr>
                <w:szCs w:val="24"/>
              </w:rPr>
              <w:t>13-Form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700A49AF" w14:textId="77777777" w:rsidR="00BE2C1B" w:rsidRPr="008F66BF" w:rsidRDefault="005511F4">
            <w:pPr>
              <w:snapToGrid w:val="0"/>
              <w:jc w:val="both"/>
            </w:pPr>
            <w:r w:rsidRPr="008F66BF">
              <w:rPr>
                <w:szCs w:val="24"/>
              </w:rPr>
              <w:t>Between 5 and 6 minutes</w:t>
            </w:r>
          </w:p>
        </w:tc>
      </w:tr>
      <w:tr w:rsidR="008F66BF" w:rsidRPr="008F66BF" w14:paraId="777BDDCA" w14:textId="77777777">
        <w:tc>
          <w:tcPr>
            <w:tcW w:w="4188" w:type="dxa"/>
            <w:tcBorders>
              <w:top w:val="single" w:sz="4" w:space="0" w:color="000000"/>
              <w:left w:val="single" w:sz="4" w:space="0" w:color="000000"/>
              <w:bottom w:val="single" w:sz="4" w:space="0" w:color="000000"/>
            </w:tcBorders>
            <w:shd w:val="clear" w:color="auto" w:fill="auto"/>
          </w:tcPr>
          <w:p w14:paraId="4EA84EC5" w14:textId="77777777" w:rsidR="00BE2C1B" w:rsidRPr="008F66BF" w:rsidRDefault="00F73FDE" w:rsidP="00F73FDE">
            <w:pPr>
              <w:pStyle w:val="af7"/>
              <w:numPr>
                <w:ilvl w:val="0"/>
                <w:numId w:val="4"/>
              </w:numPr>
              <w:snapToGrid w:val="0"/>
              <w:ind w:leftChars="0"/>
              <w:jc w:val="both"/>
            </w:pPr>
            <w:r w:rsidRPr="008F66BF">
              <w:rPr>
                <w:szCs w:val="24"/>
              </w:rPr>
              <w:t xml:space="preserve">37-Form </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29E2A90B" w14:textId="77777777" w:rsidR="00BE2C1B" w:rsidRPr="008F66BF" w:rsidRDefault="00F73FDE" w:rsidP="00F73FDE">
            <w:pPr>
              <w:snapToGrid w:val="0"/>
              <w:jc w:val="both"/>
            </w:pPr>
            <w:r w:rsidRPr="008F66BF">
              <w:rPr>
                <w:szCs w:val="24"/>
              </w:rPr>
              <w:t xml:space="preserve">Between 6 and 7 minutes </w:t>
            </w:r>
          </w:p>
        </w:tc>
      </w:tr>
      <w:tr w:rsidR="008F66BF" w:rsidRPr="008F66BF" w14:paraId="64BC70B8" w14:textId="77777777">
        <w:tc>
          <w:tcPr>
            <w:tcW w:w="4188" w:type="dxa"/>
            <w:tcBorders>
              <w:top w:val="single" w:sz="4" w:space="0" w:color="000000"/>
              <w:left w:val="single" w:sz="4" w:space="0" w:color="000000"/>
              <w:bottom w:val="single" w:sz="4" w:space="0" w:color="000000"/>
            </w:tcBorders>
            <w:shd w:val="clear" w:color="auto" w:fill="auto"/>
          </w:tcPr>
          <w:p w14:paraId="65F88392" w14:textId="77777777" w:rsidR="00F73FDE" w:rsidRPr="008F66BF" w:rsidRDefault="00F73FDE" w:rsidP="005511F4">
            <w:pPr>
              <w:pStyle w:val="af7"/>
              <w:numPr>
                <w:ilvl w:val="0"/>
                <w:numId w:val="4"/>
              </w:numPr>
              <w:snapToGrid w:val="0"/>
              <w:ind w:leftChars="0"/>
              <w:jc w:val="both"/>
            </w:pPr>
            <w:r w:rsidRPr="008F66BF">
              <w:rPr>
                <w:szCs w:val="24"/>
              </w:rPr>
              <w:t>64-Form(Part I</w:t>
            </w:r>
            <w:r w:rsidRPr="008F66BF">
              <w:rPr>
                <w:rFonts w:hint="eastAsia"/>
                <w:szCs w:val="24"/>
              </w:rPr>
              <w:t>I</w:t>
            </w:r>
            <w:r w:rsidRPr="008F66BF">
              <w:rPr>
                <w:szCs w:val="24"/>
              </w:rPr>
              <w:t>)</w:t>
            </w:r>
            <w:r w:rsidRPr="008F66BF">
              <w:rPr>
                <w:rFonts w:hint="eastAsia"/>
                <w:szCs w:val="24"/>
              </w:rPr>
              <w:t xml:space="preserve"> </w:t>
            </w:r>
            <w:r w:rsidRPr="008F66BF">
              <w:rPr>
                <w:rFonts w:hint="eastAsia"/>
                <w:sz w:val="20"/>
              </w:rPr>
              <w:t>Individual only</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09DC552E" w14:textId="77777777" w:rsidR="00F73FDE" w:rsidRPr="008F66BF" w:rsidRDefault="00F73FDE" w:rsidP="005511F4">
            <w:pPr>
              <w:snapToGrid w:val="0"/>
              <w:jc w:val="both"/>
            </w:pPr>
            <w:r w:rsidRPr="008F66BF">
              <w:rPr>
                <w:szCs w:val="24"/>
              </w:rPr>
              <w:t>Between 7 and 8 minutes</w:t>
            </w:r>
          </w:p>
        </w:tc>
      </w:tr>
      <w:tr w:rsidR="008F66BF" w:rsidRPr="008F66BF" w14:paraId="3A69B2A0" w14:textId="77777777">
        <w:tc>
          <w:tcPr>
            <w:tcW w:w="4188" w:type="dxa"/>
            <w:tcBorders>
              <w:top w:val="single" w:sz="4" w:space="0" w:color="000000"/>
              <w:left w:val="single" w:sz="4" w:space="0" w:color="000000"/>
              <w:bottom w:val="single" w:sz="4" w:space="0" w:color="000000"/>
            </w:tcBorders>
            <w:shd w:val="clear" w:color="auto" w:fill="auto"/>
          </w:tcPr>
          <w:p w14:paraId="2C3D26BA" w14:textId="77777777" w:rsidR="00F73FDE" w:rsidRPr="008F66BF" w:rsidRDefault="00F73FDE" w:rsidP="00F73FDE">
            <w:pPr>
              <w:pStyle w:val="af7"/>
              <w:numPr>
                <w:ilvl w:val="0"/>
                <w:numId w:val="4"/>
              </w:numPr>
              <w:snapToGrid w:val="0"/>
              <w:ind w:leftChars="0"/>
              <w:jc w:val="both"/>
            </w:pPr>
            <w:r w:rsidRPr="008F66BF">
              <w:rPr>
                <w:szCs w:val="24"/>
              </w:rPr>
              <w:t xml:space="preserve">99-Form </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410365EB" w14:textId="77777777" w:rsidR="00F73FDE" w:rsidRPr="008F66BF" w:rsidRDefault="00F73FDE" w:rsidP="00F73FDE">
            <w:pPr>
              <w:snapToGrid w:val="0"/>
              <w:jc w:val="both"/>
            </w:pPr>
            <w:r w:rsidRPr="008F66BF">
              <w:rPr>
                <w:szCs w:val="24"/>
              </w:rPr>
              <w:t xml:space="preserve">Between 5 and 6 minutes </w:t>
            </w:r>
          </w:p>
        </w:tc>
      </w:tr>
      <w:tr w:rsidR="008F66BF" w:rsidRPr="008F66BF" w14:paraId="06790C7C" w14:textId="77777777">
        <w:tc>
          <w:tcPr>
            <w:tcW w:w="4188" w:type="dxa"/>
            <w:tcBorders>
              <w:top w:val="single" w:sz="4" w:space="0" w:color="000000"/>
              <w:left w:val="single" w:sz="4" w:space="0" w:color="000000"/>
              <w:bottom w:val="single" w:sz="4" w:space="0" w:color="000000"/>
            </w:tcBorders>
            <w:shd w:val="clear" w:color="auto" w:fill="auto"/>
          </w:tcPr>
          <w:p w14:paraId="03F67E31" w14:textId="77777777" w:rsidR="00F73FDE" w:rsidRPr="008F66BF" w:rsidRDefault="00F73FDE" w:rsidP="00F73FDE">
            <w:pPr>
              <w:pStyle w:val="af7"/>
              <w:numPr>
                <w:ilvl w:val="0"/>
                <w:numId w:val="4"/>
              </w:numPr>
              <w:snapToGrid w:val="0"/>
              <w:ind w:leftChars="0"/>
              <w:jc w:val="both"/>
            </w:pPr>
            <w:r w:rsidRPr="008F66BF">
              <w:rPr>
                <w:szCs w:val="24"/>
              </w:rPr>
              <w:t xml:space="preserve">Chen Style 38-Form </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2253DE04" w14:textId="77777777" w:rsidR="00F73FDE" w:rsidRPr="008F66BF" w:rsidRDefault="00F73FDE" w:rsidP="00F73FDE">
            <w:pPr>
              <w:snapToGrid w:val="0"/>
              <w:jc w:val="both"/>
            </w:pPr>
            <w:r w:rsidRPr="008F66BF">
              <w:rPr>
                <w:szCs w:val="24"/>
              </w:rPr>
              <w:t xml:space="preserve">Between 5 and 6 minutes </w:t>
            </w:r>
          </w:p>
        </w:tc>
      </w:tr>
      <w:tr w:rsidR="008F66BF" w:rsidRPr="008F66BF" w14:paraId="3B24BF8B" w14:textId="77777777">
        <w:tc>
          <w:tcPr>
            <w:tcW w:w="4188" w:type="dxa"/>
            <w:tcBorders>
              <w:top w:val="single" w:sz="4" w:space="0" w:color="000000"/>
              <w:left w:val="single" w:sz="4" w:space="0" w:color="000000"/>
              <w:bottom w:val="single" w:sz="4" w:space="0" w:color="000000"/>
            </w:tcBorders>
            <w:shd w:val="clear" w:color="auto" w:fill="auto"/>
          </w:tcPr>
          <w:p w14:paraId="6CE09A08" w14:textId="77777777" w:rsidR="00F73FDE" w:rsidRPr="008F66BF" w:rsidRDefault="00F73FDE" w:rsidP="005511F4">
            <w:pPr>
              <w:pStyle w:val="af7"/>
              <w:numPr>
                <w:ilvl w:val="0"/>
                <w:numId w:val="4"/>
              </w:numPr>
              <w:snapToGrid w:val="0"/>
              <w:ind w:leftChars="0"/>
              <w:jc w:val="both"/>
            </w:pPr>
            <w:r w:rsidRPr="008F66BF">
              <w:rPr>
                <w:szCs w:val="24"/>
              </w:rPr>
              <w:t>Yi-Jian Chuan-Form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7F820C74" w14:textId="77777777" w:rsidR="00F73FDE" w:rsidRPr="008F66BF" w:rsidRDefault="00F73FDE" w:rsidP="005511F4">
            <w:pPr>
              <w:snapToGrid w:val="0"/>
              <w:jc w:val="both"/>
            </w:pPr>
            <w:r w:rsidRPr="008F66BF">
              <w:rPr>
                <w:szCs w:val="24"/>
              </w:rPr>
              <w:t xml:space="preserve">Between </w:t>
            </w:r>
            <w:r w:rsidRPr="008F66BF">
              <w:rPr>
                <w:rFonts w:hint="eastAsia"/>
                <w:szCs w:val="24"/>
              </w:rPr>
              <w:t>6</w:t>
            </w:r>
            <w:r w:rsidRPr="008F66BF">
              <w:rPr>
                <w:szCs w:val="24"/>
              </w:rPr>
              <w:t xml:space="preserve"> and </w:t>
            </w:r>
            <w:r w:rsidRPr="008F66BF">
              <w:rPr>
                <w:rFonts w:hint="eastAsia"/>
                <w:szCs w:val="24"/>
              </w:rPr>
              <w:t>7</w:t>
            </w:r>
            <w:r w:rsidRPr="008F66BF">
              <w:rPr>
                <w:szCs w:val="24"/>
              </w:rPr>
              <w:t xml:space="preserve"> minutes</w:t>
            </w:r>
          </w:p>
        </w:tc>
      </w:tr>
      <w:tr w:rsidR="008F66BF" w:rsidRPr="008F66BF" w14:paraId="582D2074" w14:textId="77777777">
        <w:tc>
          <w:tcPr>
            <w:tcW w:w="4188" w:type="dxa"/>
            <w:tcBorders>
              <w:top w:val="single" w:sz="4" w:space="0" w:color="000000"/>
              <w:left w:val="single" w:sz="4" w:space="0" w:color="000000"/>
              <w:bottom w:val="single" w:sz="4" w:space="0" w:color="000000"/>
            </w:tcBorders>
            <w:shd w:val="clear" w:color="auto" w:fill="auto"/>
          </w:tcPr>
          <w:p w14:paraId="0BD505A6" w14:textId="77777777" w:rsidR="00F73FDE" w:rsidRPr="008F66BF" w:rsidRDefault="00F73FDE">
            <w:pPr>
              <w:pStyle w:val="af7"/>
              <w:numPr>
                <w:ilvl w:val="0"/>
                <w:numId w:val="4"/>
              </w:numPr>
              <w:snapToGrid w:val="0"/>
              <w:ind w:leftChars="0"/>
              <w:jc w:val="both"/>
            </w:pPr>
            <w:r w:rsidRPr="008F66BF">
              <w:rPr>
                <w:szCs w:val="24"/>
              </w:rPr>
              <w:t>24-Form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06467618" w14:textId="77777777" w:rsidR="00F73FDE" w:rsidRPr="008F66BF" w:rsidRDefault="00F73FDE">
            <w:pPr>
              <w:snapToGrid w:val="0"/>
              <w:jc w:val="both"/>
            </w:pPr>
            <w:r w:rsidRPr="008F66BF">
              <w:rPr>
                <w:szCs w:val="24"/>
              </w:rPr>
              <w:t>Between 4 and 5 minutes</w:t>
            </w:r>
          </w:p>
        </w:tc>
      </w:tr>
      <w:tr w:rsidR="008F66BF" w:rsidRPr="008F66BF" w14:paraId="4A7B6437" w14:textId="77777777">
        <w:tc>
          <w:tcPr>
            <w:tcW w:w="4188" w:type="dxa"/>
            <w:tcBorders>
              <w:top w:val="single" w:sz="4" w:space="0" w:color="000000"/>
              <w:left w:val="single" w:sz="4" w:space="0" w:color="000000"/>
              <w:bottom w:val="single" w:sz="4" w:space="0" w:color="000000"/>
            </w:tcBorders>
            <w:shd w:val="clear" w:color="auto" w:fill="auto"/>
          </w:tcPr>
          <w:p w14:paraId="5642E2A6" w14:textId="77777777" w:rsidR="00F73FDE" w:rsidRPr="008F66BF" w:rsidRDefault="00F73FDE">
            <w:pPr>
              <w:pStyle w:val="af7"/>
              <w:numPr>
                <w:ilvl w:val="0"/>
                <w:numId w:val="4"/>
              </w:numPr>
              <w:snapToGrid w:val="0"/>
              <w:ind w:leftChars="0"/>
              <w:jc w:val="both"/>
            </w:pPr>
            <w:r w:rsidRPr="008F66BF">
              <w:rPr>
                <w:szCs w:val="24"/>
              </w:rPr>
              <w:t>42-Form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5EFDD258" w14:textId="77777777" w:rsidR="00F73FDE" w:rsidRPr="008F66BF" w:rsidRDefault="00F73FDE">
            <w:pPr>
              <w:snapToGrid w:val="0"/>
              <w:jc w:val="both"/>
            </w:pPr>
            <w:r w:rsidRPr="008F66BF">
              <w:rPr>
                <w:szCs w:val="24"/>
              </w:rPr>
              <w:t>Between 5 and 6 minutes</w:t>
            </w:r>
          </w:p>
        </w:tc>
      </w:tr>
      <w:tr w:rsidR="008F66BF" w:rsidRPr="008F66BF" w14:paraId="3DF5330D" w14:textId="77777777">
        <w:tc>
          <w:tcPr>
            <w:tcW w:w="4188" w:type="dxa"/>
            <w:tcBorders>
              <w:top w:val="single" w:sz="4" w:space="0" w:color="000000"/>
              <w:left w:val="single" w:sz="4" w:space="0" w:color="000000"/>
              <w:bottom w:val="single" w:sz="4" w:space="0" w:color="000000"/>
            </w:tcBorders>
            <w:shd w:val="clear" w:color="auto" w:fill="auto"/>
          </w:tcPr>
          <w:p w14:paraId="7AC0818C" w14:textId="77777777" w:rsidR="00F73FDE" w:rsidRPr="008F66BF" w:rsidRDefault="00F73FDE">
            <w:pPr>
              <w:pStyle w:val="af7"/>
              <w:numPr>
                <w:ilvl w:val="0"/>
                <w:numId w:val="4"/>
              </w:numPr>
              <w:snapToGrid w:val="0"/>
              <w:ind w:leftChars="0"/>
              <w:jc w:val="both"/>
            </w:pPr>
            <w:r w:rsidRPr="008F66BF">
              <w:rPr>
                <w:szCs w:val="24"/>
              </w:rPr>
              <w:t>64-Form(Part I)</w:t>
            </w:r>
            <w:r w:rsidRPr="008F66BF">
              <w:rPr>
                <w:rFonts w:hint="eastAsia"/>
                <w:szCs w:val="24"/>
              </w:rPr>
              <w:t xml:space="preserve"> </w:t>
            </w:r>
            <w:r w:rsidRPr="008F66BF">
              <w:rPr>
                <w:rFonts w:hint="eastAsia"/>
                <w:sz w:val="20"/>
              </w:rPr>
              <w:t>Groups only</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4636C375" w14:textId="77777777" w:rsidR="00F73FDE" w:rsidRPr="008F66BF" w:rsidRDefault="00F73FDE">
            <w:pPr>
              <w:snapToGrid w:val="0"/>
              <w:jc w:val="both"/>
            </w:pPr>
            <w:r w:rsidRPr="008F66BF">
              <w:rPr>
                <w:szCs w:val="24"/>
              </w:rPr>
              <w:t xml:space="preserve">Between </w:t>
            </w:r>
            <w:r w:rsidRPr="008F66BF">
              <w:rPr>
                <w:rFonts w:hint="eastAsia"/>
                <w:szCs w:val="24"/>
              </w:rPr>
              <w:t>6</w:t>
            </w:r>
            <w:r w:rsidRPr="008F66BF">
              <w:rPr>
                <w:szCs w:val="24"/>
              </w:rPr>
              <w:t xml:space="preserve"> and </w:t>
            </w:r>
            <w:r w:rsidRPr="008F66BF">
              <w:rPr>
                <w:rFonts w:hint="eastAsia"/>
                <w:szCs w:val="24"/>
              </w:rPr>
              <w:t>7</w:t>
            </w:r>
            <w:r w:rsidRPr="008F66BF">
              <w:rPr>
                <w:szCs w:val="24"/>
              </w:rPr>
              <w:t xml:space="preserve"> minutes</w:t>
            </w:r>
          </w:p>
        </w:tc>
      </w:tr>
      <w:tr w:rsidR="008F66BF" w:rsidRPr="008F66BF" w14:paraId="6F41C949" w14:textId="77777777">
        <w:tc>
          <w:tcPr>
            <w:tcW w:w="4188" w:type="dxa"/>
            <w:tcBorders>
              <w:top w:val="single" w:sz="4" w:space="0" w:color="000000"/>
              <w:left w:val="single" w:sz="4" w:space="0" w:color="000000"/>
              <w:bottom w:val="single" w:sz="4" w:space="0" w:color="000000"/>
            </w:tcBorders>
            <w:shd w:val="clear" w:color="auto" w:fill="auto"/>
          </w:tcPr>
          <w:p w14:paraId="02B44182" w14:textId="77777777" w:rsidR="00F73FDE" w:rsidRPr="008F66BF" w:rsidRDefault="00F73FDE" w:rsidP="005511F4">
            <w:pPr>
              <w:pStyle w:val="af7"/>
              <w:numPr>
                <w:ilvl w:val="0"/>
                <w:numId w:val="4"/>
              </w:numPr>
              <w:snapToGrid w:val="0"/>
              <w:ind w:leftChars="0"/>
              <w:jc w:val="both"/>
            </w:pPr>
            <w:r w:rsidRPr="008F66BF">
              <w:rPr>
                <w:szCs w:val="24"/>
              </w:rPr>
              <w:t>Yangjia Michuan-Form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5841CC27" w14:textId="77777777" w:rsidR="00F73FDE" w:rsidRPr="008F66BF" w:rsidRDefault="00F73FDE" w:rsidP="005511F4">
            <w:pPr>
              <w:snapToGrid w:val="0"/>
              <w:jc w:val="both"/>
            </w:pPr>
            <w:r w:rsidRPr="008F66BF">
              <w:rPr>
                <w:rFonts w:hint="eastAsia"/>
                <w:szCs w:val="24"/>
              </w:rPr>
              <w:t>Under</w:t>
            </w:r>
            <w:r w:rsidRPr="008F66BF">
              <w:rPr>
                <w:szCs w:val="24"/>
              </w:rPr>
              <w:t xml:space="preserve"> 6 minutes</w:t>
            </w:r>
          </w:p>
        </w:tc>
      </w:tr>
      <w:tr w:rsidR="008F66BF" w:rsidRPr="008F66BF" w14:paraId="3DBCD10A" w14:textId="77777777">
        <w:tc>
          <w:tcPr>
            <w:tcW w:w="4188" w:type="dxa"/>
            <w:tcBorders>
              <w:top w:val="single" w:sz="4" w:space="0" w:color="000000"/>
              <w:left w:val="single" w:sz="4" w:space="0" w:color="000000"/>
              <w:bottom w:val="single" w:sz="4" w:space="0" w:color="000000"/>
            </w:tcBorders>
            <w:shd w:val="clear" w:color="auto" w:fill="auto"/>
          </w:tcPr>
          <w:p w14:paraId="49D3F38C" w14:textId="77777777" w:rsidR="00F73FDE" w:rsidRPr="008F66BF" w:rsidRDefault="00F73FDE">
            <w:pPr>
              <w:pStyle w:val="af7"/>
              <w:numPr>
                <w:ilvl w:val="0"/>
                <w:numId w:val="4"/>
              </w:numPr>
              <w:snapToGrid w:val="0"/>
              <w:ind w:leftChars="0"/>
              <w:jc w:val="both"/>
            </w:pPr>
            <w:r w:rsidRPr="008F66BF">
              <w:rPr>
                <w:rFonts w:hint="eastAsia"/>
              </w:rPr>
              <w:t>H</w:t>
            </w:r>
            <w:r w:rsidRPr="008F66BF">
              <w:t>siung-</w:t>
            </w:r>
            <w:r w:rsidRPr="008F66BF">
              <w:rPr>
                <w:rFonts w:hint="eastAsia"/>
              </w:rPr>
              <w:t>S</w:t>
            </w:r>
            <w:r w:rsidRPr="008F66BF">
              <w:t>tyle</w:t>
            </w:r>
            <w:r w:rsidRPr="008F66BF">
              <w:rPr>
                <w:rFonts w:hint="eastAsia"/>
              </w:rPr>
              <w:t>-Form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63332FC7" w14:textId="77777777" w:rsidR="00F73FDE" w:rsidRPr="008F66BF" w:rsidRDefault="00F73FDE">
            <w:pPr>
              <w:snapToGrid w:val="0"/>
              <w:jc w:val="both"/>
            </w:pPr>
            <w:r w:rsidRPr="008F66BF">
              <w:rPr>
                <w:rFonts w:hint="eastAsia"/>
                <w:szCs w:val="24"/>
              </w:rPr>
              <w:t>Under</w:t>
            </w:r>
            <w:r w:rsidRPr="008F66BF">
              <w:rPr>
                <w:szCs w:val="24"/>
              </w:rPr>
              <w:t xml:space="preserve"> 6 minutes</w:t>
            </w:r>
          </w:p>
        </w:tc>
      </w:tr>
      <w:tr w:rsidR="008F66BF" w:rsidRPr="008F66BF" w14:paraId="357467BA" w14:textId="77777777">
        <w:tc>
          <w:tcPr>
            <w:tcW w:w="4188" w:type="dxa"/>
            <w:tcBorders>
              <w:top w:val="single" w:sz="4" w:space="0" w:color="000000"/>
              <w:left w:val="single" w:sz="4" w:space="0" w:color="000000"/>
              <w:bottom w:val="single" w:sz="4" w:space="0" w:color="000000"/>
            </w:tcBorders>
            <w:shd w:val="clear" w:color="auto" w:fill="auto"/>
          </w:tcPr>
          <w:p w14:paraId="0FAC4E1E" w14:textId="77777777" w:rsidR="00F73FDE" w:rsidRPr="008F66BF" w:rsidRDefault="00F73FDE">
            <w:pPr>
              <w:pStyle w:val="af7"/>
              <w:numPr>
                <w:ilvl w:val="0"/>
                <w:numId w:val="4"/>
              </w:numPr>
              <w:snapToGrid w:val="0"/>
              <w:ind w:leftChars="0"/>
              <w:jc w:val="both"/>
            </w:pPr>
            <w:r w:rsidRPr="008F66BF">
              <w:rPr>
                <w:szCs w:val="24"/>
              </w:rPr>
              <w:t>Other Yang’s-Form (Please specify the full name of the 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603D9470" w14:textId="77777777" w:rsidR="00F73FDE" w:rsidRPr="008F66BF" w:rsidRDefault="00F73FDE">
            <w:pPr>
              <w:snapToGrid w:val="0"/>
              <w:jc w:val="both"/>
            </w:pPr>
            <w:r w:rsidRPr="008F66BF">
              <w:rPr>
                <w:szCs w:val="24"/>
              </w:rPr>
              <w:t>Under 6 minutes</w:t>
            </w:r>
          </w:p>
        </w:tc>
      </w:tr>
      <w:tr w:rsidR="008F66BF" w:rsidRPr="008F66BF" w14:paraId="5B96B77B" w14:textId="77777777">
        <w:tc>
          <w:tcPr>
            <w:tcW w:w="4188" w:type="dxa"/>
            <w:tcBorders>
              <w:top w:val="single" w:sz="4" w:space="0" w:color="000000"/>
              <w:left w:val="single" w:sz="4" w:space="0" w:color="000000"/>
              <w:bottom w:val="single" w:sz="4" w:space="0" w:color="000000"/>
            </w:tcBorders>
            <w:shd w:val="clear" w:color="auto" w:fill="auto"/>
          </w:tcPr>
          <w:p w14:paraId="4DBC18A5" w14:textId="77777777" w:rsidR="00F73FDE" w:rsidRPr="008F66BF" w:rsidRDefault="00F73FDE">
            <w:pPr>
              <w:pStyle w:val="af7"/>
              <w:numPr>
                <w:ilvl w:val="0"/>
                <w:numId w:val="4"/>
              </w:numPr>
              <w:snapToGrid w:val="0"/>
              <w:ind w:leftChars="0"/>
              <w:jc w:val="both"/>
            </w:pPr>
            <w:r w:rsidRPr="008F66BF">
              <w:rPr>
                <w:szCs w:val="24"/>
              </w:rPr>
              <w:t>Other Chen’s-Form (Please specify the full name of the 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440A561F" w14:textId="77777777" w:rsidR="00F73FDE" w:rsidRPr="008F66BF" w:rsidRDefault="00F73FDE">
            <w:pPr>
              <w:jc w:val="both"/>
            </w:pPr>
            <w:r w:rsidRPr="008F66BF">
              <w:rPr>
                <w:szCs w:val="24"/>
              </w:rPr>
              <w:t>Under 6 minutes</w:t>
            </w:r>
          </w:p>
        </w:tc>
      </w:tr>
      <w:tr w:rsidR="008F66BF" w:rsidRPr="008F66BF" w14:paraId="00EDBDE8" w14:textId="77777777">
        <w:tc>
          <w:tcPr>
            <w:tcW w:w="4188" w:type="dxa"/>
            <w:tcBorders>
              <w:top w:val="single" w:sz="4" w:space="0" w:color="000000"/>
              <w:left w:val="single" w:sz="4" w:space="0" w:color="000000"/>
              <w:bottom w:val="single" w:sz="4" w:space="0" w:color="000000"/>
            </w:tcBorders>
            <w:shd w:val="clear" w:color="auto" w:fill="auto"/>
          </w:tcPr>
          <w:p w14:paraId="4009C9D1" w14:textId="77777777" w:rsidR="00F73FDE" w:rsidRPr="008F66BF" w:rsidRDefault="00F73FDE">
            <w:pPr>
              <w:pStyle w:val="af7"/>
              <w:numPr>
                <w:ilvl w:val="0"/>
                <w:numId w:val="4"/>
              </w:numPr>
              <w:snapToGrid w:val="0"/>
              <w:ind w:leftChars="0"/>
              <w:jc w:val="both"/>
            </w:pPr>
            <w:r w:rsidRPr="008F66BF">
              <w:rPr>
                <w:szCs w:val="24"/>
              </w:rPr>
              <w:t>All others: traditional forms not listed above (Please specify the full name of the form)</w:t>
            </w:r>
          </w:p>
        </w:tc>
        <w:tc>
          <w:tcPr>
            <w:tcW w:w="4090" w:type="dxa"/>
            <w:tcBorders>
              <w:top w:val="single" w:sz="4" w:space="0" w:color="000000"/>
              <w:left w:val="single" w:sz="4" w:space="0" w:color="000000"/>
              <w:bottom w:val="single" w:sz="4" w:space="0" w:color="000000"/>
              <w:right w:val="single" w:sz="4" w:space="0" w:color="000000"/>
            </w:tcBorders>
            <w:shd w:val="clear" w:color="auto" w:fill="auto"/>
          </w:tcPr>
          <w:p w14:paraId="5290327D" w14:textId="77777777" w:rsidR="00F73FDE" w:rsidRPr="008F66BF" w:rsidRDefault="00F73FDE">
            <w:pPr>
              <w:jc w:val="both"/>
            </w:pPr>
            <w:r w:rsidRPr="008F66BF">
              <w:rPr>
                <w:szCs w:val="24"/>
              </w:rPr>
              <w:t>Under 6 minutes</w:t>
            </w:r>
          </w:p>
        </w:tc>
      </w:tr>
    </w:tbl>
    <w:p w14:paraId="467E8418" w14:textId="77777777" w:rsidR="00BE2C1B" w:rsidRPr="008F66BF" w:rsidRDefault="005511F4">
      <w:pPr>
        <w:snapToGrid w:val="0"/>
        <w:ind w:left="1200" w:hangingChars="500" w:hanging="1200"/>
        <w:jc w:val="both"/>
        <w:rPr>
          <w:szCs w:val="24"/>
        </w:rPr>
      </w:pPr>
      <w:r w:rsidRPr="008F66BF">
        <w:rPr>
          <w:szCs w:val="24"/>
        </w:rPr>
        <w:t>Notes: 1</w:t>
      </w:r>
      <w:r w:rsidRPr="008F66BF">
        <w:rPr>
          <w:rFonts w:ascii="SimSun" w:eastAsia="SimSun" w:hAnsi="SimSun" w:hint="eastAsia"/>
          <w:szCs w:val="24"/>
        </w:rPr>
        <w:t>）</w:t>
      </w:r>
      <w:r w:rsidRPr="008F66BF">
        <w:rPr>
          <w:szCs w:val="24"/>
        </w:rPr>
        <w:t xml:space="preserve"> If there are less than 6 people (teams) in each form, they can be merged according to the male and female groups, and then merged into </w:t>
      </w:r>
      <w:r w:rsidR="00F73FDE" w:rsidRPr="008F66BF">
        <w:rPr>
          <w:rFonts w:eastAsia="SimSun" w:hint="eastAsia"/>
          <w:szCs w:val="24"/>
          <w:lang w:eastAsia="zh-CN"/>
        </w:rPr>
        <w:t xml:space="preserve">Other </w:t>
      </w:r>
      <w:r w:rsidRPr="008F66BF">
        <w:rPr>
          <w:szCs w:val="24"/>
        </w:rPr>
        <w:t>Yang's</w:t>
      </w:r>
      <w:r w:rsidR="00F73FDE" w:rsidRPr="008F66BF">
        <w:rPr>
          <w:szCs w:val="24"/>
        </w:rPr>
        <w:t xml:space="preserve">, </w:t>
      </w:r>
      <w:r w:rsidR="00F73FDE" w:rsidRPr="008F66BF">
        <w:rPr>
          <w:rFonts w:eastAsia="SimSun" w:hint="eastAsia"/>
          <w:szCs w:val="24"/>
          <w:lang w:eastAsia="zh-CN"/>
        </w:rPr>
        <w:t xml:space="preserve">Other </w:t>
      </w:r>
      <w:r w:rsidR="00F73FDE" w:rsidRPr="008F66BF">
        <w:rPr>
          <w:szCs w:val="24"/>
        </w:rPr>
        <w:t xml:space="preserve">Chen's or </w:t>
      </w:r>
      <w:r w:rsidR="00F73FDE" w:rsidRPr="008F66BF">
        <w:rPr>
          <w:rFonts w:eastAsia="SimSun" w:hint="eastAsia"/>
          <w:szCs w:val="24"/>
          <w:lang w:eastAsia="zh-CN"/>
        </w:rPr>
        <w:t>O</w:t>
      </w:r>
      <w:r w:rsidRPr="008F66BF">
        <w:rPr>
          <w:szCs w:val="24"/>
        </w:rPr>
        <w:t>ther Tai Chi Chuan forms according to the name of the form. If there are still less than 3 people (teams) after the merger, the event will be canceled.</w:t>
      </w:r>
    </w:p>
    <w:p w14:paraId="7E9E5FA9" w14:textId="77777777" w:rsidR="00BE2C1B" w:rsidRPr="008F66BF" w:rsidRDefault="005511F4">
      <w:pPr>
        <w:snapToGrid w:val="0"/>
        <w:ind w:leftChars="300" w:left="1200" w:hangingChars="200" w:hanging="480"/>
        <w:jc w:val="both"/>
        <w:rPr>
          <w:szCs w:val="24"/>
        </w:rPr>
      </w:pPr>
      <w:r w:rsidRPr="008F66BF">
        <w:rPr>
          <w:szCs w:val="24"/>
        </w:rPr>
        <w:t>2)  For (12)-(14), if more than 6 people (teams) participate in the same form, it can be listed as a single competition event. Please specify the full name of the form in detail. If it cannot be listed as a separate competition due to lack of details, no objection will be allowed.</w:t>
      </w:r>
    </w:p>
    <w:p w14:paraId="1CC8D986" w14:textId="77777777" w:rsidR="00BE2C1B" w:rsidRPr="008F66BF" w:rsidRDefault="005511F4">
      <w:pPr>
        <w:snapToGrid w:val="0"/>
        <w:ind w:leftChars="300" w:left="1200" w:hangingChars="200" w:hanging="480"/>
        <w:jc w:val="both"/>
        <w:rPr>
          <w:szCs w:val="24"/>
        </w:rPr>
      </w:pPr>
      <w:r w:rsidRPr="008F66BF">
        <w:rPr>
          <w:szCs w:val="24"/>
        </w:rPr>
        <w:t>3)  If the number of applicants does not reach the standard, the Organizers will handle the matter of merging (grouping) or canceling, without objection.</w:t>
      </w:r>
    </w:p>
    <w:p w14:paraId="1BDAE17C" w14:textId="77777777" w:rsidR="00BE2C1B" w:rsidRPr="008F66BF" w:rsidRDefault="005511F4">
      <w:pPr>
        <w:snapToGrid w:val="0"/>
        <w:jc w:val="both"/>
      </w:pPr>
      <w:r w:rsidRPr="008F66BF">
        <w:rPr>
          <w:rFonts w:eastAsia="DengXian" w:hint="eastAsia"/>
          <w:b/>
          <w:bCs/>
          <w:szCs w:val="24"/>
          <w:lang w:eastAsia="zh-CN"/>
        </w:rPr>
        <w:t>(</w:t>
      </w:r>
      <w:r w:rsidRPr="008F66BF">
        <w:rPr>
          <w:rFonts w:eastAsia="DengXian"/>
          <w:b/>
          <w:bCs/>
          <w:szCs w:val="24"/>
          <w:lang w:eastAsia="zh-CN"/>
        </w:rPr>
        <w:t>II) Weapon competitions</w:t>
      </w:r>
    </w:p>
    <w:p w14:paraId="37090047" w14:textId="77777777" w:rsidR="00BE2C1B" w:rsidRPr="008F66BF" w:rsidRDefault="005511F4">
      <w:pPr>
        <w:snapToGrid w:val="0"/>
        <w:jc w:val="both"/>
      </w:pPr>
      <w:r w:rsidRPr="008F66BF">
        <w:rPr>
          <w:szCs w:val="24"/>
        </w:rPr>
        <w:t>(A) Individual weapon competitions:</w:t>
      </w:r>
    </w:p>
    <w:p w14:paraId="6F5C8067" w14:textId="77777777" w:rsidR="00BE2C1B" w:rsidRPr="008F66BF" w:rsidRDefault="005511F4">
      <w:pPr>
        <w:tabs>
          <w:tab w:val="left" w:pos="7740"/>
          <w:tab w:val="left" w:pos="7920"/>
        </w:tabs>
        <w:snapToGrid w:val="0"/>
        <w:ind w:left="480" w:hangingChars="200" w:hanging="480"/>
        <w:jc w:val="both"/>
      </w:pPr>
      <w:r w:rsidRPr="008F66BF">
        <w:rPr>
          <w:rFonts w:eastAsia="Times New Roman" w:hint="eastAsia"/>
          <w:szCs w:val="24"/>
        </w:rPr>
        <w:t xml:space="preserve">  </w:t>
      </w:r>
      <w:r w:rsidRPr="008F66BF">
        <w:rPr>
          <w:szCs w:val="24"/>
        </w:rPr>
        <w:t>(a) Men and women will compete separately</w:t>
      </w:r>
      <w:r w:rsidRPr="008F66BF">
        <w:rPr>
          <w:rFonts w:eastAsia="SimSun"/>
          <w:szCs w:val="24"/>
          <w:lang w:eastAsia="zh-CN"/>
        </w:rPr>
        <w:t xml:space="preserve"> grouped the same as individual form competitions. </w:t>
      </w:r>
      <w:r w:rsidRPr="008F66BF">
        <w:rPr>
          <w:rFonts w:hint="eastAsia"/>
          <w:szCs w:val="24"/>
        </w:rPr>
        <w:t>No ringing signal during the competition.</w:t>
      </w:r>
    </w:p>
    <w:p w14:paraId="4AB6DCBD" w14:textId="77777777" w:rsidR="00BE2C1B" w:rsidRPr="008F66BF" w:rsidRDefault="005511F4">
      <w:pPr>
        <w:snapToGrid w:val="0"/>
        <w:ind w:left="480" w:hangingChars="200" w:hanging="480"/>
        <w:jc w:val="both"/>
      </w:pPr>
      <w:r w:rsidRPr="008F66BF">
        <w:rPr>
          <w:rFonts w:eastAsia="Times New Roman" w:hint="eastAsia"/>
          <w:szCs w:val="24"/>
        </w:rPr>
        <w:t xml:space="preserve">  </w:t>
      </w:r>
      <w:r w:rsidRPr="008F66BF">
        <w:rPr>
          <w:szCs w:val="24"/>
        </w:rPr>
        <w:t xml:space="preserve">(b) If a </w:t>
      </w:r>
      <w:r w:rsidRPr="008F66BF">
        <w:rPr>
          <w:rFonts w:hint="eastAsia"/>
          <w:szCs w:val="24"/>
        </w:rPr>
        <w:t>grouped weapon</w:t>
      </w:r>
      <w:r w:rsidRPr="008F66BF">
        <w:rPr>
          <w:szCs w:val="24"/>
        </w:rPr>
        <w:t xml:space="preserve"> has fewer</w:t>
      </w:r>
      <w:r w:rsidRPr="008F66BF">
        <w:rPr>
          <w:rFonts w:eastAsia="SimSun"/>
          <w:szCs w:val="24"/>
          <w:lang w:eastAsia="zh-CN"/>
        </w:rPr>
        <w:t xml:space="preserve"> than </w:t>
      </w:r>
      <w:r w:rsidRPr="008F66BF">
        <w:rPr>
          <w:rFonts w:hint="eastAsia"/>
          <w:szCs w:val="24"/>
        </w:rPr>
        <w:t>3</w:t>
      </w:r>
      <w:r w:rsidRPr="008F66BF">
        <w:rPr>
          <w:rFonts w:eastAsia="SimSun"/>
          <w:szCs w:val="24"/>
          <w:lang w:eastAsia="zh-CN"/>
        </w:rPr>
        <w:t xml:space="preserve"> </w:t>
      </w:r>
      <w:r w:rsidRPr="008F66BF">
        <w:rPr>
          <w:rFonts w:hint="eastAsia"/>
          <w:szCs w:val="24"/>
        </w:rPr>
        <w:t>persons</w:t>
      </w:r>
      <w:r w:rsidRPr="008F66BF">
        <w:rPr>
          <w:szCs w:val="24"/>
        </w:rPr>
        <w:t xml:space="preserve"> competing, then the </w:t>
      </w:r>
      <w:r w:rsidRPr="008F66BF">
        <w:rPr>
          <w:rFonts w:hint="eastAsia"/>
          <w:szCs w:val="24"/>
        </w:rPr>
        <w:t>weapon</w:t>
      </w:r>
      <w:r w:rsidRPr="008F66BF">
        <w:rPr>
          <w:szCs w:val="24"/>
        </w:rPr>
        <w:t xml:space="preserve"> will be combined into </w:t>
      </w:r>
      <w:r w:rsidRPr="008F66BF">
        <w:rPr>
          <w:rFonts w:hint="eastAsia"/>
          <w:szCs w:val="24"/>
        </w:rPr>
        <w:t>other age</w:t>
      </w:r>
      <w:r w:rsidRPr="008F66BF">
        <w:rPr>
          <w:szCs w:val="24"/>
        </w:rPr>
        <w:t>.</w:t>
      </w:r>
      <w:r w:rsidRPr="008F66BF">
        <w:rPr>
          <w:rFonts w:hint="eastAsia"/>
          <w:szCs w:val="24"/>
        </w:rPr>
        <w:t xml:space="preserve"> If the event still less than 3 persons after combining, the event will be </w:t>
      </w:r>
      <w:r w:rsidRPr="008F66BF">
        <w:rPr>
          <w:szCs w:val="24"/>
        </w:rPr>
        <w:t>canceled</w:t>
      </w:r>
      <w:r w:rsidRPr="008F66BF">
        <w:rPr>
          <w:rFonts w:hint="eastAsia"/>
          <w:szCs w:val="24"/>
        </w:rPr>
        <w:t>.</w:t>
      </w:r>
    </w:p>
    <w:p w14:paraId="643F1919" w14:textId="77777777" w:rsidR="00BE2C1B" w:rsidRPr="008F66BF" w:rsidRDefault="005511F4">
      <w:pPr>
        <w:snapToGrid w:val="0"/>
        <w:ind w:leftChars="100" w:left="480" w:hangingChars="100" w:hanging="240"/>
        <w:jc w:val="both"/>
      </w:pPr>
      <w:r w:rsidRPr="008F66BF">
        <w:rPr>
          <w:szCs w:val="24"/>
        </w:rPr>
        <w:t xml:space="preserve">(c) If any weapon competition has six or more competing teams, </w:t>
      </w:r>
      <w:bookmarkStart w:id="0" w:name="OLE_LINK3"/>
      <w:bookmarkStart w:id="1" w:name="OLE_LINK2"/>
      <w:r w:rsidRPr="008F66BF">
        <w:rPr>
          <w:rFonts w:eastAsia="SimSun"/>
          <w:szCs w:val="24"/>
          <w:lang w:eastAsia="zh-CN"/>
        </w:rPr>
        <w:t xml:space="preserve">and is recognized by the </w:t>
      </w:r>
      <w:r w:rsidRPr="008F66BF">
        <w:rPr>
          <w:rFonts w:hint="eastAsia"/>
          <w:szCs w:val="24"/>
        </w:rPr>
        <w:t>W</w:t>
      </w:r>
      <w:r w:rsidRPr="008F66BF">
        <w:rPr>
          <w:rFonts w:eastAsia="SimSun"/>
          <w:szCs w:val="24"/>
          <w:lang w:eastAsia="zh-CN"/>
        </w:rPr>
        <w:t>TCCF,</w:t>
      </w:r>
      <w:bookmarkEnd w:id="0"/>
      <w:bookmarkEnd w:id="1"/>
      <w:r w:rsidRPr="008F66BF">
        <w:rPr>
          <w:rFonts w:eastAsia="SimSun"/>
          <w:szCs w:val="24"/>
          <w:lang w:eastAsia="zh-CN"/>
        </w:rPr>
        <w:t xml:space="preserve"> </w:t>
      </w:r>
      <w:r w:rsidRPr="008F66BF">
        <w:rPr>
          <w:szCs w:val="24"/>
        </w:rPr>
        <w:t>then such weapon competition will become a separate event.</w:t>
      </w:r>
    </w:p>
    <w:p w14:paraId="63B2B723" w14:textId="77777777" w:rsidR="00BE2C1B" w:rsidRPr="008F66BF" w:rsidRDefault="005511F4">
      <w:pPr>
        <w:snapToGrid w:val="0"/>
        <w:jc w:val="both"/>
      </w:pPr>
      <w:r w:rsidRPr="008F66BF">
        <w:rPr>
          <w:szCs w:val="24"/>
        </w:rPr>
        <w:t>(B) Group weapon competitions:</w:t>
      </w:r>
    </w:p>
    <w:p w14:paraId="5A28987F" w14:textId="77777777" w:rsidR="00BE2C1B" w:rsidRPr="008F66BF" w:rsidRDefault="005511F4">
      <w:pPr>
        <w:tabs>
          <w:tab w:val="left" w:pos="7740"/>
          <w:tab w:val="left" w:pos="7920"/>
        </w:tabs>
        <w:snapToGrid w:val="0"/>
        <w:ind w:left="480" w:hangingChars="200" w:hanging="480"/>
        <w:jc w:val="both"/>
      </w:pPr>
      <w:r w:rsidRPr="008F66BF">
        <w:rPr>
          <w:rFonts w:eastAsia="Times New Roman" w:hint="eastAsia"/>
          <w:szCs w:val="24"/>
        </w:rPr>
        <w:t xml:space="preserve">  </w:t>
      </w:r>
      <w:r w:rsidRPr="008F66BF">
        <w:rPr>
          <w:szCs w:val="24"/>
        </w:rPr>
        <w:t>(a) Each team consists of 5</w:t>
      </w:r>
      <w:r w:rsidRPr="008F66BF">
        <w:rPr>
          <w:rFonts w:eastAsia="SimSun" w:hint="eastAsia"/>
          <w:szCs w:val="24"/>
          <w:lang w:eastAsia="zh-CN"/>
        </w:rPr>
        <w:t>-9</w:t>
      </w:r>
      <w:r w:rsidRPr="008F66BF">
        <w:rPr>
          <w:szCs w:val="24"/>
        </w:rPr>
        <w:t xml:space="preserve"> persons for foreign teams of any age and gender.</w:t>
      </w:r>
      <w:r w:rsidRPr="008F66BF">
        <w:rPr>
          <w:rFonts w:hint="eastAsia"/>
          <w:szCs w:val="24"/>
        </w:rPr>
        <w:t xml:space="preserve"> No ringing signal during the competition.</w:t>
      </w:r>
    </w:p>
    <w:p w14:paraId="626F37B8" w14:textId="77777777" w:rsidR="00BE2C1B" w:rsidRPr="008F66BF" w:rsidRDefault="005511F4">
      <w:pPr>
        <w:tabs>
          <w:tab w:val="left" w:pos="8100"/>
        </w:tabs>
        <w:snapToGrid w:val="0"/>
        <w:jc w:val="both"/>
      </w:pPr>
      <w:r w:rsidRPr="008F66BF">
        <w:rPr>
          <w:rFonts w:eastAsia="Times New Roman" w:hint="eastAsia"/>
          <w:szCs w:val="24"/>
        </w:rPr>
        <w:t xml:space="preserve">  </w:t>
      </w:r>
      <w:r w:rsidRPr="008F66BF">
        <w:rPr>
          <w:szCs w:val="24"/>
        </w:rPr>
        <w:t>(b) Music is permitted, but voice commands are not allowed.</w:t>
      </w:r>
    </w:p>
    <w:p w14:paraId="5FB98A26" w14:textId="77777777" w:rsidR="00BE2C1B" w:rsidRPr="008F66BF" w:rsidRDefault="005511F4">
      <w:pPr>
        <w:snapToGrid w:val="0"/>
        <w:jc w:val="both"/>
      </w:pPr>
      <w:r w:rsidRPr="008F66BF">
        <w:rPr>
          <w:szCs w:val="24"/>
        </w:rPr>
        <w:t>(C) Events and time limits:</w:t>
      </w:r>
    </w:p>
    <w:p w14:paraId="6BF5BAC1" w14:textId="77777777" w:rsidR="00BE2C1B" w:rsidRPr="008F66BF" w:rsidRDefault="005511F4">
      <w:pPr>
        <w:snapToGrid w:val="0"/>
        <w:jc w:val="both"/>
      </w:pPr>
      <w:r w:rsidRPr="008F66BF">
        <w:rPr>
          <w:rFonts w:eastAsia="Times New Roman" w:hint="eastAsia"/>
          <w:szCs w:val="24"/>
        </w:rPr>
        <w:t xml:space="preserve">     </w:t>
      </w:r>
      <w:r w:rsidRPr="008F66BF">
        <w:rPr>
          <w:szCs w:val="24"/>
        </w:rPr>
        <w:t xml:space="preserve">1) </w:t>
      </w:r>
      <w:r w:rsidRPr="008F66BF">
        <w:rPr>
          <w:rFonts w:hint="eastAsia"/>
          <w:sz w:val="22"/>
          <w:szCs w:val="24"/>
        </w:rPr>
        <w:t xml:space="preserve">The time limit for Yang Style 32-Form Traditional Tai Chi </w:t>
      </w:r>
      <w:r w:rsidRPr="008F66BF">
        <w:rPr>
          <w:sz w:val="22"/>
          <w:szCs w:val="24"/>
        </w:rPr>
        <w:t>Broadsword</w:t>
      </w:r>
      <w:r w:rsidRPr="008F66BF">
        <w:rPr>
          <w:rFonts w:hint="eastAsia"/>
          <w:sz w:val="22"/>
          <w:szCs w:val="24"/>
        </w:rPr>
        <w:t xml:space="preserve"> is </w:t>
      </w:r>
      <w:r w:rsidRPr="008F66BF">
        <w:rPr>
          <w:sz w:val="22"/>
          <w:szCs w:val="24"/>
        </w:rPr>
        <w:t xml:space="preserve">between </w:t>
      </w:r>
      <w:r w:rsidRPr="008F66BF">
        <w:rPr>
          <w:rFonts w:hint="eastAsia"/>
          <w:sz w:val="22"/>
          <w:szCs w:val="24"/>
        </w:rPr>
        <w:t>3</w:t>
      </w:r>
      <w:r w:rsidRPr="008F66BF">
        <w:rPr>
          <w:sz w:val="22"/>
          <w:szCs w:val="24"/>
        </w:rPr>
        <w:t xml:space="preserve"> and </w:t>
      </w:r>
      <w:r w:rsidRPr="008F66BF">
        <w:rPr>
          <w:rFonts w:hint="eastAsia"/>
          <w:sz w:val="22"/>
          <w:szCs w:val="24"/>
        </w:rPr>
        <w:t>4</w:t>
      </w:r>
      <w:r w:rsidRPr="008F66BF">
        <w:rPr>
          <w:sz w:val="22"/>
          <w:szCs w:val="24"/>
        </w:rPr>
        <w:t xml:space="preserve"> </w:t>
      </w:r>
    </w:p>
    <w:p w14:paraId="4D0A6DFB" w14:textId="77777777" w:rsidR="00BE2C1B" w:rsidRPr="008F66BF" w:rsidRDefault="005511F4">
      <w:pPr>
        <w:snapToGrid w:val="0"/>
        <w:ind w:firstLine="880"/>
        <w:jc w:val="both"/>
        <w:rPr>
          <w:szCs w:val="24"/>
        </w:rPr>
      </w:pPr>
      <w:r w:rsidRPr="008F66BF">
        <w:rPr>
          <w:rFonts w:hint="eastAsia"/>
          <w:sz w:val="22"/>
          <w:szCs w:val="24"/>
        </w:rPr>
        <w:t>m</w:t>
      </w:r>
      <w:r w:rsidRPr="008F66BF">
        <w:rPr>
          <w:sz w:val="22"/>
          <w:szCs w:val="24"/>
        </w:rPr>
        <w:t>inutes</w:t>
      </w:r>
      <w:r w:rsidRPr="008F66BF">
        <w:rPr>
          <w:rFonts w:hint="eastAsia"/>
          <w:szCs w:val="24"/>
        </w:rPr>
        <w:t>.</w:t>
      </w:r>
    </w:p>
    <w:p w14:paraId="242A175E" w14:textId="77777777" w:rsidR="00BE2C1B" w:rsidRPr="008F66BF" w:rsidRDefault="005511F4">
      <w:pPr>
        <w:snapToGrid w:val="0"/>
        <w:ind w:firstLineChars="200" w:firstLine="480"/>
        <w:jc w:val="both"/>
      </w:pPr>
      <w:r w:rsidRPr="008F66BF">
        <w:rPr>
          <w:rFonts w:ascii="SimSun" w:eastAsia="SimSun" w:hAnsi="SimSun" w:hint="eastAsia"/>
          <w:szCs w:val="24"/>
          <w:lang w:eastAsia="zh-CN"/>
        </w:rPr>
        <w:lastRenderedPageBreak/>
        <w:t>2</w:t>
      </w:r>
      <w:r w:rsidRPr="008F66BF">
        <w:rPr>
          <w:szCs w:val="24"/>
        </w:rPr>
        <w:t xml:space="preserve">) </w:t>
      </w:r>
      <w:r w:rsidRPr="008F66BF">
        <w:rPr>
          <w:rFonts w:hint="eastAsia"/>
          <w:szCs w:val="24"/>
        </w:rPr>
        <w:t xml:space="preserve">The time limit for 54-Form Traditional Tai Chi Sword is </w:t>
      </w:r>
      <w:r w:rsidRPr="008F66BF">
        <w:rPr>
          <w:szCs w:val="24"/>
        </w:rPr>
        <w:t xml:space="preserve">between </w:t>
      </w:r>
      <w:r w:rsidRPr="008F66BF">
        <w:rPr>
          <w:rFonts w:hint="eastAsia"/>
          <w:szCs w:val="24"/>
        </w:rPr>
        <w:t>4</w:t>
      </w:r>
      <w:r w:rsidRPr="008F66BF">
        <w:rPr>
          <w:szCs w:val="24"/>
        </w:rPr>
        <w:t xml:space="preserve"> and </w:t>
      </w:r>
      <w:r w:rsidRPr="008F66BF">
        <w:rPr>
          <w:rFonts w:hint="eastAsia"/>
          <w:szCs w:val="24"/>
        </w:rPr>
        <w:t>5</w:t>
      </w:r>
      <w:r w:rsidRPr="008F66BF">
        <w:rPr>
          <w:szCs w:val="24"/>
        </w:rPr>
        <w:t xml:space="preserve"> minutes</w:t>
      </w:r>
      <w:r w:rsidRPr="008F66BF">
        <w:rPr>
          <w:rFonts w:hint="eastAsia"/>
          <w:szCs w:val="24"/>
        </w:rPr>
        <w:t>.</w:t>
      </w:r>
    </w:p>
    <w:p w14:paraId="7DCF3B2D" w14:textId="77777777" w:rsidR="00BE2C1B" w:rsidRPr="008F66BF" w:rsidRDefault="005511F4">
      <w:pPr>
        <w:snapToGrid w:val="0"/>
        <w:jc w:val="both"/>
      </w:pPr>
      <w:r w:rsidRPr="008F66BF">
        <w:rPr>
          <w:rFonts w:eastAsia="Times New Roman" w:hint="eastAsia"/>
          <w:szCs w:val="24"/>
        </w:rPr>
        <w:t xml:space="preserve">     </w:t>
      </w:r>
      <w:r w:rsidRPr="008F66BF">
        <w:rPr>
          <w:rFonts w:ascii="SimSun" w:eastAsia="SimSun" w:hAnsi="SimSun" w:hint="eastAsia"/>
          <w:szCs w:val="24"/>
          <w:lang w:eastAsia="zh-CN"/>
        </w:rPr>
        <w:t>3</w:t>
      </w:r>
      <w:r w:rsidRPr="008F66BF">
        <w:rPr>
          <w:rFonts w:hint="eastAsia"/>
          <w:szCs w:val="24"/>
        </w:rPr>
        <w:t xml:space="preserve">) </w:t>
      </w:r>
      <w:r w:rsidRPr="008F66BF">
        <w:rPr>
          <w:szCs w:val="24"/>
        </w:rPr>
        <w:t>The time limit for 42</w:t>
      </w:r>
      <w:r w:rsidRPr="008F66BF">
        <w:rPr>
          <w:rFonts w:eastAsia="SimSun" w:hint="eastAsia"/>
          <w:szCs w:val="24"/>
          <w:lang w:eastAsia="zh-CN"/>
        </w:rPr>
        <w:t>-</w:t>
      </w:r>
      <w:r w:rsidR="003467D8" w:rsidRPr="008F66BF">
        <w:rPr>
          <w:rFonts w:eastAsia="SimSun" w:hint="eastAsia"/>
          <w:szCs w:val="24"/>
          <w:lang w:eastAsia="zh-CN"/>
        </w:rPr>
        <w:t>F</w:t>
      </w:r>
      <w:r w:rsidRPr="008F66BF">
        <w:rPr>
          <w:rFonts w:eastAsia="SimSun" w:hint="eastAsia"/>
          <w:szCs w:val="24"/>
          <w:lang w:eastAsia="zh-CN"/>
        </w:rPr>
        <w:t xml:space="preserve">orm </w:t>
      </w:r>
      <w:r w:rsidRPr="008F66BF">
        <w:rPr>
          <w:szCs w:val="24"/>
        </w:rPr>
        <w:t>Tai Chi Sword is between 3 and 4 minutes.</w:t>
      </w:r>
    </w:p>
    <w:p w14:paraId="121E18DF" w14:textId="77777777" w:rsidR="00BE2C1B" w:rsidRPr="008F66BF" w:rsidRDefault="005511F4">
      <w:pPr>
        <w:snapToGrid w:val="0"/>
        <w:jc w:val="both"/>
        <w:rPr>
          <w:szCs w:val="24"/>
        </w:rPr>
      </w:pPr>
      <w:r w:rsidRPr="008F66BF">
        <w:rPr>
          <w:rFonts w:eastAsia="Times New Roman" w:hint="eastAsia"/>
          <w:szCs w:val="24"/>
        </w:rPr>
        <w:t xml:space="preserve">    </w:t>
      </w:r>
      <w:r w:rsidRPr="008F66BF">
        <w:rPr>
          <w:szCs w:val="24"/>
        </w:rPr>
        <w:t xml:space="preserve"> </w:t>
      </w:r>
      <w:r w:rsidRPr="008F66BF">
        <w:rPr>
          <w:rFonts w:hint="eastAsia"/>
          <w:szCs w:val="24"/>
        </w:rPr>
        <w:t>4</w:t>
      </w:r>
      <w:r w:rsidRPr="008F66BF">
        <w:rPr>
          <w:szCs w:val="24"/>
        </w:rPr>
        <w:t>) The time limit for Zhengzi Tai Chi Sword is between 4 and 5 minutes.</w:t>
      </w:r>
    </w:p>
    <w:p w14:paraId="27ACEFAA" w14:textId="77777777" w:rsidR="00BE2C1B" w:rsidRPr="008F66BF" w:rsidRDefault="005511F4">
      <w:pPr>
        <w:snapToGrid w:val="0"/>
        <w:ind w:leftChars="200" w:left="720" w:hangingChars="100" w:hanging="240"/>
        <w:jc w:val="both"/>
        <w:rPr>
          <w:szCs w:val="24"/>
        </w:rPr>
      </w:pPr>
      <w:r w:rsidRPr="008F66BF">
        <w:rPr>
          <w:rFonts w:hint="eastAsia"/>
          <w:szCs w:val="24"/>
        </w:rPr>
        <w:t>5</w:t>
      </w:r>
      <w:r w:rsidRPr="008F66BF">
        <w:rPr>
          <w:szCs w:val="24"/>
        </w:rPr>
        <w:t xml:space="preserve">) The time limit for </w:t>
      </w:r>
      <w:r w:rsidR="000D3F67" w:rsidRPr="008F66BF">
        <w:rPr>
          <w:rFonts w:hint="eastAsia"/>
          <w:szCs w:val="24"/>
        </w:rPr>
        <w:t>O</w:t>
      </w:r>
      <w:r w:rsidRPr="008F66BF">
        <w:rPr>
          <w:szCs w:val="24"/>
        </w:rPr>
        <w:t>ther Yang Style Tai Chi Weapons (Please specify the full name of the weapon, long Weapons, Fúchén/ Buddha Dust/ Buddha Whisk, very Short Weapons not included) is under 4 minutes.</w:t>
      </w:r>
    </w:p>
    <w:p w14:paraId="30731FA1" w14:textId="77777777" w:rsidR="00BE2C1B" w:rsidRPr="008F66BF" w:rsidRDefault="005511F4">
      <w:pPr>
        <w:snapToGrid w:val="0"/>
        <w:ind w:left="720" w:hangingChars="300" w:hanging="720"/>
        <w:jc w:val="both"/>
        <w:rPr>
          <w:szCs w:val="24"/>
        </w:rPr>
      </w:pPr>
      <w:r w:rsidRPr="008F66BF">
        <w:rPr>
          <w:rFonts w:hint="eastAsia"/>
          <w:szCs w:val="24"/>
        </w:rPr>
        <w:t xml:space="preserve">    </w:t>
      </w:r>
      <w:r w:rsidRPr="008F66BF">
        <w:rPr>
          <w:szCs w:val="24"/>
        </w:rPr>
        <w:t xml:space="preserve">6) The time limit for </w:t>
      </w:r>
      <w:r w:rsidR="000D3F67" w:rsidRPr="008F66BF">
        <w:rPr>
          <w:rFonts w:hint="eastAsia"/>
          <w:szCs w:val="24"/>
        </w:rPr>
        <w:t>O</w:t>
      </w:r>
      <w:r w:rsidRPr="008F66BF">
        <w:rPr>
          <w:szCs w:val="24"/>
        </w:rPr>
        <w:t>ther Chen Style Tai Chi Weapons (Please specify the full name of the weapon, long Weapons, Fúchén/ Buddha Dust/ Buddha Whisk, very Short Weapons not included)  is under 4 minutes.</w:t>
      </w:r>
    </w:p>
    <w:p w14:paraId="4B913948" w14:textId="77777777" w:rsidR="00BE2C1B" w:rsidRPr="008F66BF" w:rsidRDefault="005511F4">
      <w:pPr>
        <w:snapToGrid w:val="0"/>
        <w:ind w:left="720" w:hangingChars="300" w:hanging="720"/>
        <w:jc w:val="both"/>
      </w:pPr>
      <w:r w:rsidRPr="008F66BF">
        <w:rPr>
          <w:rFonts w:eastAsia="Times New Roman" w:hint="eastAsia"/>
          <w:szCs w:val="24"/>
        </w:rPr>
        <w:t xml:space="preserve">     </w:t>
      </w:r>
      <w:r w:rsidRPr="008F66BF">
        <w:rPr>
          <w:rFonts w:hint="eastAsia"/>
          <w:szCs w:val="24"/>
        </w:rPr>
        <w:t>7</w:t>
      </w:r>
      <w:r w:rsidRPr="008F66BF">
        <w:rPr>
          <w:szCs w:val="24"/>
        </w:rPr>
        <w:t>) The time limit for All Other Tai Chi Weapons  (Please specify the full name of the weapon, long Weapons, Fúchén/ Buddha Dust/ Buddha Whisk, very Short Weapons not included) is under 4 minutes.</w:t>
      </w:r>
    </w:p>
    <w:p w14:paraId="07F661BC" w14:textId="77777777" w:rsidR="00BE2C1B" w:rsidRPr="008F66BF" w:rsidRDefault="005511F4">
      <w:pPr>
        <w:snapToGrid w:val="0"/>
        <w:ind w:left="1200" w:hangingChars="500" w:hanging="1200"/>
        <w:jc w:val="both"/>
        <w:rPr>
          <w:szCs w:val="24"/>
        </w:rPr>
      </w:pPr>
      <w:r w:rsidRPr="008F66BF">
        <w:rPr>
          <w:szCs w:val="24"/>
        </w:rPr>
        <w:t>Notes: 1) 1</w:t>
      </w:r>
      <w:r w:rsidRPr="008F66BF">
        <w:rPr>
          <w:rFonts w:ascii="SimSun" w:eastAsia="SimSun" w:hAnsi="SimSun" w:hint="eastAsia"/>
          <w:szCs w:val="24"/>
        </w:rPr>
        <w:t>）</w:t>
      </w:r>
      <w:r w:rsidRPr="008F66BF">
        <w:rPr>
          <w:szCs w:val="24"/>
        </w:rPr>
        <w:t xml:space="preserve"> If there are less than 6 people (teams) in each weapon competition, they can be merged according to the male and female groups, and then merged into </w:t>
      </w:r>
      <w:r w:rsidRPr="008F66BF">
        <w:rPr>
          <w:rFonts w:eastAsia="SimSun" w:hint="eastAsia"/>
          <w:szCs w:val="24"/>
          <w:lang w:eastAsia="zh-CN"/>
        </w:rPr>
        <w:t xml:space="preserve">Other </w:t>
      </w:r>
      <w:r w:rsidRPr="008F66BF">
        <w:rPr>
          <w:szCs w:val="24"/>
        </w:rPr>
        <w:t xml:space="preserve">Yang's, </w:t>
      </w:r>
      <w:r w:rsidRPr="008F66BF">
        <w:rPr>
          <w:rFonts w:eastAsia="SimSun" w:hint="eastAsia"/>
          <w:szCs w:val="24"/>
          <w:lang w:eastAsia="zh-CN"/>
        </w:rPr>
        <w:t xml:space="preserve">Other </w:t>
      </w:r>
      <w:r w:rsidRPr="008F66BF">
        <w:rPr>
          <w:szCs w:val="24"/>
        </w:rPr>
        <w:t>Chen's or other Tai Chi Weapons according to the name of the weapon. If there are still less than 3 people (teams) after the merger, the event will be canceled.</w:t>
      </w:r>
    </w:p>
    <w:p w14:paraId="1210234B" w14:textId="77777777" w:rsidR="00BE2C1B" w:rsidRPr="008F66BF" w:rsidRDefault="005511F4">
      <w:pPr>
        <w:snapToGrid w:val="0"/>
        <w:ind w:leftChars="300" w:left="1200" w:hangingChars="200" w:hanging="480"/>
        <w:jc w:val="both"/>
        <w:rPr>
          <w:szCs w:val="24"/>
        </w:rPr>
      </w:pPr>
      <w:r w:rsidRPr="008F66BF">
        <w:rPr>
          <w:szCs w:val="24"/>
        </w:rPr>
        <w:t>2)  For (5)-(7), if more than 6 people (teams) participate in the same weapon competition, it can be listed as a single event. Please specify the full name of the weapon in detail. If it cannot be listed as a separate competition due to lack of details, no objection will be allowed.</w:t>
      </w:r>
    </w:p>
    <w:p w14:paraId="1026BE5A" w14:textId="77777777" w:rsidR="00BE2C1B" w:rsidRPr="008F66BF" w:rsidRDefault="005511F4">
      <w:pPr>
        <w:snapToGrid w:val="0"/>
        <w:ind w:leftChars="300" w:left="1200" w:hangingChars="200" w:hanging="480"/>
        <w:jc w:val="both"/>
        <w:rPr>
          <w:szCs w:val="24"/>
        </w:rPr>
      </w:pPr>
      <w:r w:rsidRPr="008F66BF">
        <w:rPr>
          <w:szCs w:val="24"/>
        </w:rPr>
        <w:t>3)  If the number of applicants does not reach the standard, the Organizers will handle the matter of merging (grouping) or canceling, without objection.</w:t>
      </w:r>
    </w:p>
    <w:p w14:paraId="6519BD1B" w14:textId="77777777" w:rsidR="00BE2C1B" w:rsidRPr="008F66BF" w:rsidRDefault="005511F4">
      <w:pPr>
        <w:snapToGrid w:val="0"/>
        <w:spacing w:line="340" w:lineRule="exact"/>
        <w:jc w:val="both"/>
      </w:pPr>
      <w:r w:rsidRPr="008F66BF">
        <w:rPr>
          <w:szCs w:val="24"/>
        </w:rPr>
        <w:t xml:space="preserve"> (</w:t>
      </w:r>
      <w:r w:rsidRPr="008F66BF">
        <w:rPr>
          <w:rFonts w:eastAsia="SimSun" w:hint="eastAsia"/>
          <w:szCs w:val="24"/>
          <w:lang w:eastAsia="zh-CN"/>
        </w:rPr>
        <w:t>D</w:t>
      </w:r>
      <w:r w:rsidRPr="008F66BF">
        <w:rPr>
          <w:szCs w:val="24"/>
        </w:rPr>
        <w:t>) Push hands competitions:</w:t>
      </w:r>
    </w:p>
    <w:p w14:paraId="2778A773" w14:textId="77777777" w:rsidR="00BE2C1B" w:rsidRPr="008F66BF" w:rsidRDefault="005511F4">
      <w:pPr>
        <w:snapToGrid w:val="0"/>
        <w:spacing w:line="340" w:lineRule="exact"/>
        <w:ind w:firstLineChars="100" w:firstLine="240"/>
        <w:jc w:val="both"/>
      </w:pPr>
      <w:r w:rsidRPr="008F66BF">
        <w:rPr>
          <w:szCs w:val="24"/>
        </w:rPr>
        <w:t>1.Push hands will be held separately for women and men,</w:t>
      </w:r>
      <w:r w:rsidRPr="008F66BF">
        <w:rPr>
          <w:rFonts w:eastAsia="SimSun"/>
          <w:szCs w:val="24"/>
          <w:lang w:eastAsia="zh-CN"/>
        </w:rPr>
        <w:t xml:space="preserve"> </w:t>
      </w:r>
      <w:r w:rsidRPr="008F66BF">
        <w:rPr>
          <w:szCs w:val="24"/>
        </w:rPr>
        <w:t>classified by age:</w:t>
      </w:r>
    </w:p>
    <w:tbl>
      <w:tblPr>
        <w:tblW w:w="0" w:type="auto"/>
        <w:tblInd w:w="-5" w:type="dxa"/>
        <w:tblLayout w:type="fixed"/>
        <w:tblCellMar>
          <w:left w:w="28" w:type="dxa"/>
          <w:right w:w="28" w:type="dxa"/>
        </w:tblCellMar>
        <w:tblLook w:val="04A0" w:firstRow="1" w:lastRow="0" w:firstColumn="1" w:lastColumn="0" w:noHBand="0" w:noVBand="1"/>
      </w:tblPr>
      <w:tblGrid>
        <w:gridCol w:w="5528"/>
        <w:gridCol w:w="79"/>
        <w:gridCol w:w="3677"/>
      </w:tblGrid>
      <w:tr w:rsidR="008F66BF" w:rsidRPr="008F66BF" w14:paraId="27C66EB8" w14:textId="77777777">
        <w:trPr>
          <w:trHeight w:val="340"/>
        </w:trPr>
        <w:tc>
          <w:tcPr>
            <w:tcW w:w="5528" w:type="dxa"/>
            <w:tcBorders>
              <w:top w:val="single" w:sz="4" w:space="0" w:color="000000"/>
              <w:left w:val="single" w:sz="4" w:space="0" w:color="000000"/>
              <w:bottom w:val="single" w:sz="4" w:space="0" w:color="000000"/>
            </w:tcBorders>
            <w:shd w:val="clear" w:color="auto" w:fill="auto"/>
            <w:vAlign w:val="center"/>
          </w:tcPr>
          <w:p w14:paraId="5ABCBD2B" w14:textId="77777777" w:rsidR="00BE2C1B" w:rsidRPr="008F66BF" w:rsidRDefault="005511F4">
            <w:pPr>
              <w:tabs>
                <w:tab w:val="left" w:pos="8100"/>
              </w:tabs>
              <w:snapToGrid w:val="0"/>
              <w:jc w:val="both"/>
            </w:pPr>
            <w:r w:rsidRPr="008F66BF">
              <w:rPr>
                <w:rFonts w:eastAsia="SimSun"/>
                <w:szCs w:val="24"/>
                <w:lang w:eastAsia="zh-CN"/>
              </w:rPr>
              <w:t xml:space="preserve">Male Zhuangnien (middle-aged, and senior) Group, </w:t>
            </w:r>
          </w:p>
          <w:p w14:paraId="15B20506" w14:textId="77777777" w:rsidR="00BE2C1B" w:rsidRPr="008F66BF" w:rsidRDefault="005511F4">
            <w:pPr>
              <w:tabs>
                <w:tab w:val="left" w:pos="8100"/>
              </w:tabs>
              <w:snapToGrid w:val="0"/>
              <w:jc w:val="both"/>
            </w:pPr>
            <w:r w:rsidRPr="008F66BF">
              <w:rPr>
                <w:rFonts w:eastAsia="SimSun"/>
                <w:szCs w:val="24"/>
                <w:lang w:eastAsia="zh-CN"/>
              </w:rPr>
              <w:t>Female Zhuangnien (middle-aged, and senior) Group</w:t>
            </w:r>
          </w:p>
        </w:tc>
        <w:tc>
          <w:tcPr>
            <w:tcW w:w="79" w:type="dxa"/>
            <w:tcBorders>
              <w:top w:val="single" w:sz="4" w:space="0" w:color="000000"/>
              <w:left w:val="single" w:sz="4" w:space="0" w:color="000000"/>
              <w:bottom w:val="single" w:sz="4" w:space="0" w:color="000000"/>
            </w:tcBorders>
            <w:shd w:val="clear" w:color="auto" w:fill="auto"/>
            <w:vAlign w:val="center"/>
          </w:tcPr>
          <w:p w14:paraId="697767F5" w14:textId="77777777" w:rsidR="00BE2C1B" w:rsidRPr="008F66BF" w:rsidRDefault="00BE2C1B">
            <w:pPr>
              <w:tabs>
                <w:tab w:val="left" w:pos="8100"/>
              </w:tabs>
              <w:snapToGrid w:val="0"/>
              <w:jc w:val="both"/>
              <w:rPr>
                <w:szCs w:val="24"/>
              </w:rPr>
            </w:pPr>
          </w:p>
        </w:tc>
        <w:tc>
          <w:tcPr>
            <w:tcW w:w="3677" w:type="dxa"/>
            <w:tcBorders>
              <w:top w:val="single" w:sz="4" w:space="0" w:color="000000"/>
              <w:bottom w:val="single" w:sz="4" w:space="0" w:color="000000"/>
              <w:right w:val="single" w:sz="4" w:space="0" w:color="000000"/>
            </w:tcBorders>
            <w:shd w:val="clear" w:color="auto" w:fill="auto"/>
            <w:vAlign w:val="center"/>
          </w:tcPr>
          <w:p w14:paraId="24DC055C" w14:textId="77777777" w:rsidR="00BE2C1B" w:rsidRPr="008F66BF" w:rsidRDefault="005511F4">
            <w:pPr>
              <w:tabs>
                <w:tab w:val="left" w:pos="8100"/>
              </w:tabs>
              <w:snapToGrid w:val="0"/>
              <w:jc w:val="both"/>
            </w:pPr>
            <w:r w:rsidRPr="008F66BF">
              <w:rPr>
                <w:rFonts w:eastAsia="SimSun"/>
                <w:szCs w:val="24"/>
                <w:lang w:eastAsia="zh-CN"/>
              </w:rPr>
              <w:t>(ages</w:t>
            </w:r>
            <w:r w:rsidRPr="008F66BF">
              <w:rPr>
                <w:rFonts w:eastAsia="SimSun" w:hint="eastAsia"/>
                <w:szCs w:val="24"/>
                <w:lang w:eastAsia="zh-CN"/>
              </w:rPr>
              <w:t xml:space="preserve"> </w:t>
            </w:r>
            <w:r w:rsidRPr="008F66BF">
              <w:rPr>
                <w:rFonts w:eastAsia="SimSun"/>
                <w:szCs w:val="24"/>
                <w:lang w:eastAsia="zh-CN"/>
              </w:rPr>
              <w:t>4</w:t>
            </w:r>
            <w:r w:rsidRPr="008F66BF">
              <w:rPr>
                <w:rFonts w:eastAsiaTheme="minorEastAsia" w:hint="eastAsia"/>
                <w:szCs w:val="24"/>
              </w:rPr>
              <w:t>1</w:t>
            </w:r>
            <w:r w:rsidRPr="008F66BF">
              <w:rPr>
                <w:rFonts w:eastAsia="SimSun"/>
                <w:szCs w:val="24"/>
                <w:lang w:eastAsia="zh-CN"/>
              </w:rPr>
              <w:t>-70, born Oct. 28, 1953</w:t>
            </w:r>
            <w:r w:rsidRPr="008F66BF">
              <w:rPr>
                <w:rFonts w:ascii="新細明體" w:hAnsi="新細明體" w:cs="新細明體" w:hint="eastAsia"/>
                <w:szCs w:val="24"/>
              </w:rPr>
              <w:t>-</w:t>
            </w:r>
            <w:r w:rsidRPr="008F66BF">
              <w:rPr>
                <w:rFonts w:ascii="新細明體" w:hAnsi="新細明體" w:cs="新細明體"/>
                <w:szCs w:val="24"/>
              </w:rPr>
              <w:t>-</w:t>
            </w:r>
            <w:r w:rsidRPr="008F66BF">
              <w:rPr>
                <w:rFonts w:eastAsia="SimSun"/>
                <w:szCs w:val="24"/>
                <w:lang w:eastAsia="zh-CN"/>
              </w:rPr>
              <w:t>Oct. 27,1983)</w:t>
            </w:r>
          </w:p>
        </w:tc>
      </w:tr>
      <w:tr w:rsidR="008F66BF" w:rsidRPr="008F66BF" w14:paraId="0BE3EC41" w14:textId="77777777">
        <w:trPr>
          <w:trHeight w:val="340"/>
        </w:trPr>
        <w:tc>
          <w:tcPr>
            <w:tcW w:w="5528" w:type="dxa"/>
            <w:tcBorders>
              <w:top w:val="single" w:sz="4" w:space="0" w:color="000000"/>
              <w:left w:val="single" w:sz="4" w:space="0" w:color="000000"/>
              <w:bottom w:val="single" w:sz="4" w:space="0" w:color="000000"/>
            </w:tcBorders>
            <w:shd w:val="clear" w:color="auto" w:fill="auto"/>
            <w:vAlign w:val="center"/>
          </w:tcPr>
          <w:p w14:paraId="02924996" w14:textId="77777777" w:rsidR="00BE2C1B" w:rsidRPr="008F66BF" w:rsidRDefault="005511F4">
            <w:pPr>
              <w:tabs>
                <w:tab w:val="left" w:pos="8100"/>
              </w:tabs>
              <w:snapToGrid w:val="0"/>
              <w:jc w:val="both"/>
            </w:pPr>
            <w:r w:rsidRPr="008F66BF">
              <w:rPr>
                <w:rFonts w:eastAsia="SimSun"/>
                <w:szCs w:val="24"/>
                <w:lang w:eastAsia="zh-CN"/>
              </w:rPr>
              <w:t>Male Shehui (</w:t>
            </w:r>
            <w:r w:rsidRPr="008F66BF">
              <w:rPr>
                <w:szCs w:val="24"/>
                <w:shd w:val="clear" w:color="auto" w:fill="FFFFFF"/>
              </w:rPr>
              <w:t xml:space="preserve"> late adolescent and young adult</w:t>
            </w:r>
            <w:r w:rsidRPr="008F66BF">
              <w:rPr>
                <w:rFonts w:eastAsia="SimSun"/>
                <w:szCs w:val="24"/>
                <w:lang w:eastAsia="zh-CN"/>
              </w:rPr>
              <w:t xml:space="preserve">) Group, </w:t>
            </w:r>
          </w:p>
          <w:p w14:paraId="411DB092" w14:textId="77777777" w:rsidR="00BE2C1B" w:rsidRPr="008F66BF" w:rsidRDefault="005511F4">
            <w:pPr>
              <w:tabs>
                <w:tab w:val="left" w:pos="8100"/>
              </w:tabs>
              <w:snapToGrid w:val="0"/>
              <w:jc w:val="both"/>
            </w:pPr>
            <w:r w:rsidRPr="008F66BF">
              <w:rPr>
                <w:rFonts w:eastAsia="SimSun"/>
                <w:szCs w:val="24"/>
                <w:lang w:eastAsia="zh-CN"/>
              </w:rPr>
              <w:t>Female Shehui (</w:t>
            </w:r>
            <w:r w:rsidRPr="008F66BF">
              <w:rPr>
                <w:szCs w:val="24"/>
                <w:shd w:val="clear" w:color="auto" w:fill="FFFFFF"/>
              </w:rPr>
              <w:t xml:space="preserve"> late adolescent and young adult</w:t>
            </w:r>
            <w:r w:rsidRPr="008F66BF">
              <w:rPr>
                <w:rFonts w:eastAsia="SimSun"/>
                <w:szCs w:val="24"/>
                <w:lang w:eastAsia="zh-CN"/>
              </w:rPr>
              <w:t>) Group</w:t>
            </w:r>
          </w:p>
        </w:tc>
        <w:tc>
          <w:tcPr>
            <w:tcW w:w="79" w:type="dxa"/>
            <w:tcBorders>
              <w:top w:val="single" w:sz="4" w:space="0" w:color="000000"/>
              <w:left w:val="single" w:sz="4" w:space="0" w:color="000000"/>
              <w:bottom w:val="single" w:sz="4" w:space="0" w:color="000000"/>
            </w:tcBorders>
            <w:shd w:val="clear" w:color="auto" w:fill="auto"/>
            <w:vAlign w:val="center"/>
          </w:tcPr>
          <w:p w14:paraId="2B0BA9E8" w14:textId="77777777" w:rsidR="00BE2C1B" w:rsidRPr="008F66BF" w:rsidRDefault="00BE2C1B">
            <w:pPr>
              <w:tabs>
                <w:tab w:val="left" w:pos="8100"/>
              </w:tabs>
              <w:snapToGrid w:val="0"/>
              <w:jc w:val="both"/>
              <w:rPr>
                <w:szCs w:val="24"/>
              </w:rPr>
            </w:pPr>
          </w:p>
        </w:tc>
        <w:tc>
          <w:tcPr>
            <w:tcW w:w="3677" w:type="dxa"/>
            <w:tcBorders>
              <w:top w:val="single" w:sz="4" w:space="0" w:color="000000"/>
              <w:bottom w:val="single" w:sz="4" w:space="0" w:color="000000"/>
              <w:right w:val="single" w:sz="4" w:space="0" w:color="000000"/>
            </w:tcBorders>
            <w:shd w:val="clear" w:color="auto" w:fill="auto"/>
            <w:vAlign w:val="center"/>
          </w:tcPr>
          <w:p w14:paraId="79820417" w14:textId="77777777" w:rsidR="00BE2C1B" w:rsidRPr="008F66BF" w:rsidRDefault="005511F4">
            <w:pPr>
              <w:tabs>
                <w:tab w:val="left" w:pos="8100"/>
              </w:tabs>
              <w:snapToGrid w:val="0"/>
              <w:jc w:val="both"/>
            </w:pPr>
            <w:r w:rsidRPr="008F66BF">
              <w:rPr>
                <w:rFonts w:eastAsia="SimSun"/>
                <w:szCs w:val="24"/>
                <w:lang w:eastAsia="zh-CN"/>
              </w:rPr>
              <w:t>(ages</w:t>
            </w:r>
            <w:r w:rsidRPr="008F66BF">
              <w:rPr>
                <w:rFonts w:eastAsia="SimSun" w:hint="eastAsia"/>
                <w:szCs w:val="24"/>
                <w:lang w:eastAsia="zh-CN"/>
              </w:rPr>
              <w:t xml:space="preserve"> </w:t>
            </w:r>
            <w:r w:rsidRPr="008F66BF">
              <w:rPr>
                <w:rFonts w:hint="eastAsia"/>
                <w:szCs w:val="24"/>
              </w:rPr>
              <w:t>1</w:t>
            </w:r>
            <w:r w:rsidRPr="008F66BF">
              <w:rPr>
                <w:szCs w:val="24"/>
              </w:rPr>
              <w:t>5</w:t>
            </w:r>
            <w:r w:rsidRPr="008F66BF">
              <w:rPr>
                <w:rFonts w:eastAsia="SimSun"/>
                <w:szCs w:val="24"/>
                <w:lang w:eastAsia="zh-CN"/>
              </w:rPr>
              <w:t>-40, born Oct. 28, 1983</w:t>
            </w:r>
            <w:r w:rsidRPr="008F66BF">
              <w:rPr>
                <w:szCs w:val="24"/>
              </w:rPr>
              <w:t>-</w:t>
            </w:r>
            <w:r w:rsidRPr="008F66BF">
              <w:rPr>
                <w:rFonts w:ascii="新細明體" w:hAnsi="新細明體" w:cs="新細明體" w:hint="eastAsia"/>
                <w:szCs w:val="24"/>
              </w:rPr>
              <w:t>-</w:t>
            </w:r>
            <w:r w:rsidRPr="008F66BF">
              <w:rPr>
                <w:rFonts w:eastAsia="SimSun"/>
                <w:szCs w:val="24"/>
                <w:lang w:eastAsia="zh-CN"/>
              </w:rPr>
              <w:t>Oct. 27,</w:t>
            </w:r>
            <w:r w:rsidRPr="008F66BF">
              <w:rPr>
                <w:rFonts w:hint="eastAsia"/>
                <w:szCs w:val="24"/>
              </w:rPr>
              <w:t>200</w:t>
            </w:r>
            <w:r w:rsidRPr="008F66BF">
              <w:rPr>
                <w:szCs w:val="24"/>
              </w:rPr>
              <w:t>8</w:t>
            </w:r>
            <w:r w:rsidRPr="008F66BF">
              <w:rPr>
                <w:rFonts w:eastAsia="SimSun"/>
                <w:szCs w:val="24"/>
                <w:lang w:eastAsia="zh-CN"/>
              </w:rPr>
              <w:t>)</w:t>
            </w:r>
          </w:p>
        </w:tc>
      </w:tr>
    </w:tbl>
    <w:p w14:paraId="41EB43DE" w14:textId="77777777" w:rsidR="00BE2C1B" w:rsidRPr="008F66BF" w:rsidRDefault="005511F4" w:rsidP="00A244C5">
      <w:pPr>
        <w:spacing w:line="340" w:lineRule="exact"/>
        <w:ind w:firstLine="480"/>
        <w:jc w:val="both"/>
      </w:pPr>
      <w:r w:rsidRPr="008F66BF">
        <w:rPr>
          <w:rFonts w:eastAsia="Times New Roman"/>
          <w:szCs w:val="24"/>
        </w:rPr>
        <w:t xml:space="preserve"> </w:t>
      </w:r>
      <w:r w:rsidRPr="008F66BF">
        <w:rPr>
          <w:szCs w:val="24"/>
        </w:rPr>
        <w:t xml:space="preserve">Every organization may register up to two players per class. </w:t>
      </w:r>
    </w:p>
    <w:p w14:paraId="799775B6"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2. A consent letter must be signed by a parent or a legal guardian for participants under 18. </w:t>
      </w:r>
    </w:p>
    <w:p w14:paraId="428BADB2"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rFonts w:eastAsia="SimSun"/>
          <w:b/>
          <w:bCs/>
          <w:szCs w:val="24"/>
          <w:lang w:eastAsia="zh-CN"/>
        </w:rPr>
        <w:t>A Waver Liability Form</w:t>
      </w:r>
      <w:r w:rsidRPr="008F66BF">
        <w:rPr>
          <w:rFonts w:eastAsia="SimSun"/>
          <w:szCs w:val="24"/>
          <w:lang w:eastAsia="zh-CN"/>
        </w:rPr>
        <w:t xml:space="preserve"> is required for all push hands contestants.</w:t>
      </w:r>
    </w:p>
    <w:p w14:paraId="039352C5"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rFonts w:hint="eastAsia"/>
          <w:szCs w:val="24"/>
        </w:rPr>
        <w:t>3. Push-hands competition rules</w:t>
      </w:r>
    </w:p>
    <w:p w14:paraId="45DAFF85" w14:textId="77777777" w:rsidR="00BE2C1B" w:rsidRPr="008F66BF" w:rsidRDefault="005511F4" w:rsidP="00A244C5">
      <w:pPr>
        <w:snapToGrid w:val="0"/>
        <w:spacing w:line="340" w:lineRule="exact"/>
        <w:ind w:left="720" w:hanging="720"/>
        <w:jc w:val="both"/>
      </w:pPr>
      <w:r w:rsidRPr="008F66BF">
        <w:rPr>
          <w:rFonts w:eastAsia="Times New Roman" w:hint="eastAsia"/>
          <w:szCs w:val="24"/>
        </w:rPr>
        <w:t xml:space="preserve">    </w:t>
      </w:r>
      <w:r w:rsidRPr="008F66BF">
        <w:rPr>
          <w:rFonts w:hint="eastAsia"/>
          <w:szCs w:val="24"/>
        </w:rPr>
        <w:t>(1)</w:t>
      </w:r>
      <w:r w:rsidRPr="008F66BF">
        <w:rPr>
          <w:rFonts w:eastAsia="SimSun"/>
          <w:szCs w:val="24"/>
          <w:lang w:eastAsia="zh-CN"/>
        </w:rPr>
        <w:t xml:space="preserve">For Zhuangnien (middle-aged, and senior) </w:t>
      </w:r>
      <w:r w:rsidRPr="008F66BF">
        <w:rPr>
          <w:rFonts w:hint="eastAsia"/>
          <w:szCs w:val="24"/>
        </w:rPr>
        <w:t>Group</w:t>
      </w:r>
      <w:r w:rsidRPr="008F66BF">
        <w:rPr>
          <w:rFonts w:eastAsia="SimSun"/>
          <w:szCs w:val="24"/>
          <w:lang w:eastAsia="zh-CN"/>
        </w:rPr>
        <w:t xml:space="preserve">, only fixed step push hands competition will be held. </w:t>
      </w:r>
    </w:p>
    <w:p w14:paraId="7D8974BE" w14:textId="77777777" w:rsidR="00BE2C1B" w:rsidRPr="008F66BF" w:rsidRDefault="005511F4" w:rsidP="00A244C5">
      <w:pPr>
        <w:snapToGrid w:val="0"/>
        <w:spacing w:line="340" w:lineRule="exact"/>
        <w:ind w:firstLine="720"/>
        <w:jc w:val="both"/>
      </w:pPr>
      <w:r w:rsidRPr="008F66BF">
        <w:rPr>
          <w:szCs w:val="24"/>
        </w:rPr>
        <w:t xml:space="preserve">The winner of two </w:t>
      </w:r>
      <w:r w:rsidRPr="008F66BF">
        <w:rPr>
          <w:rFonts w:eastAsia="SimSun"/>
          <w:szCs w:val="24"/>
          <w:lang w:eastAsia="zh-CN"/>
        </w:rPr>
        <w:t xml:space="preserve">out </w:t>
      </w:r>
      <w:r w:rsidRPr="008F66BF">
        <w:rPr>
          <w:szCs w:val="24"/>
        </w:rPr>
        <w:t>of three rounds wins the match. Winners</w:t>
      </w:r>
      <w:r w:rsidRPr="008F66BF">
        <w:rPr>
          <w:rFonts w:eastAsia="SimSun"/>
          <w:szCs w:val="24"/>
          <w:lang w:eastAsia="zh-CN"/>
        </w:rPr>
        <w:t xml:space="preserve"> play another match-up until </w:t>
      </w:r>
    </w:p>
    <w:p w14:paraId="1D509EA7" w14:textId="77777777" w:rsidR="00BE2C1B" w:rsidRPr="008F66BF" w:rsidRDefault="005511F4" w:rsidP="00A244C5">
      <w:pPr>
        <w:snapToGrid w:val="0"/>
        <w:spacing w:line="340" w:lineRule="exact"/>
        <w:ind w:firstLine="720"/>
        <w:jc w:val="both"/>
      </w:pPr>
      <w:r w:rsidRPr="008F66BF">
        <w:rPr>
          <w:rFonts w:eastAsia="SimSun"/>
          <w:szCs w:val="24"/>
          <w:lang w:eastAsia="zh-CN"/>
        </w:rPr>
        <w:t xml:space="preserve">the final match. </w:t>
      </w:r>
      <w:r w:rsidRPr="008F66BF">
        <w:rPr>
          <w:szCs w:val="24"/>
        </w:rPr>
        <w:t>Defeated contestan</w:t>
      </w:r>
      <w:r w:rsidRPr="008F66BF">
        <w:rPr>
          <w:rFonts w:eastAsia="SimSun"/>
          <w:szCs w:val="24"/>
          <w:shd w:val="clear" w:color="auto" w:fill="FFFFFF"/>
          <w:lang w:eastAsia="zh-CN"/>
        </w:rPr>
        <w:t>t</w:t>
      </w:r>
      <w:r w:rsidRPr="008F66BF">
        <w:rPr>
          <w:szCs w:val="24"/>
          <w:shd w:val="clear" w:color="auto" w:fill="FFFFFF"/>
        </w:rPr>
        <w:t xml:space="preserve">s </w:t>
      </w:r>
      <w:r w:rsidRPr="008F66BF">
        <w:rPr>
          <w:rFonts w:eastAsia="SimSun" w:hint="eastAsia"/>
          <w:szCs w:val="24"/>
          <w:shd w:val="clear" w:color="auto" w:fill="FFFFFF"/>
          <w:lang w:eastAsia="zh-CN"/>
        </w:rPr>
        <w:t>will compete</w:t>
      </w:r>
      <w:r w:rsidRPr="008F66BF">
        <w:rPr>
          <w:szCs w:val="24"/>
          <w:shd w:val="clear" w:color="auto" w:fill="FFFFFF"/>
        </w:rPr>
        <w:t xml:space="preserve"> against other losers to determine the</w:t>
      </w:r>
      <w:r w:rsidRPr="008F66BF">
        <w:rPr>
          <w:rFonts w:eastAsia="SimSun" w:hint="eastAsia"/>
          <w:szCs w:val="24"/>
          <w:shd w:val="clear" w:color="auto" w:fill="FFFFFF"/>
          <w:lang w:eastAsia="zh-CN"/>
        </w:rPr>
        <w:t>ir</w:t>
      </w:r>
      <w:r w:rsidRPr="008F66BF">
        <w:rPr>
          <w:szCs w:val="24"/>
          <w:shd w:val="clear" w:color="auto" w:fill="FFFFFF"/>
        </w:rPr>
        <w:t xml:space="preserve"> </w:t>
      </w:r>
    </w:p>
    <w:p w14:paraId="38E32970" w14:textId="77777777" w:rsidR="00BE2C1B" w:rsidRPr="008F66BF" w:rsidRDefault="005511F4" w:rsidP="00A244C5">
      <w:pPr>
        <w:snapToGrid w:val="0"/>
        <w:spacing w:line="340" w:lineRule="exact"/>
        <w:ind w:leftChars="300" w:left="720"/>
        <w:jc w:val="both"/>
      </w:pPr>
      <w:r w:rsidRPr="008F66BF">
        <w:rPr>
          <w:szCs w:val="24"/>
          <w:shd w:val="clear" w:color="auto" w:fill="FFFFFF"/>
        </w:rPr>
        <w:t>final rankings</w:t>
      </w:r>
      <w:r w:rsidRPr="008F66BF">
        <w:rPr>
          <w:rFonts w:eastAsia="SimSun"/>
          <w:szCs w:val="24"/>
          <w:shd w:val="clear" w:color="auto" w:fill="FFFFFF"/>
          <w:lang w:eastAsia="zh-CN"/>
        </w:rPr>
        <w:t>. If the schedule is tight, it will be changed to a 2-round system. If both sides  win a round, then the judges calculate the total points to decide the winner. The player with the higher score wins.</w:t>
      </w:r>
    </w:p>
    <w:p w14:paraId="7DB96D13" w14:textId="77777777" w:rsidR="00BE2C1B" w:rsidRPr="008F66BF" w:rsidRDefault="005511F4" w:rsidP="00A244C5">
      <w:pPr>
        <w:spacing w:line="340" w:lineRule="exact"/>
        <w:jc w:val="both"/>
      </w:pPr>
      <w:r w:rsidRPr="008F66BF">
        <w:rPr>
          <w:rFonts w:eastAsia="Times New Roman" w:hint="eastAsia"/>
          <w:szCs w:val="24"/>
        </w:rPr>
        <w:t xml:space="preserve">    </w:t>
      </w:r>
      <w:r w:rsidRPr="008F66BF">
        <w:rPr>
          <w:szCs w:val="24"/>
        </w:rPr>
        <w:t>(2)Time Limits for Push-Hand</w:t>
      </w:r>
      <w:r w:rsidRPr="008F66BF">
        <w:rPr>
          <w:rFonts w:hint="eastAsia"/>
          <w:szCs w:val="24"/>
        </w:rPr>
        <w:t>s</w:t>
      </w:r>
      <w:r w:rsidRPr="008F66BF">
        <w:rPr>
          <w:szCs w:val="24"/>
        </w:rPr>
        <w:t xml:space="preserve"> Competition</w:t>
      </w:r>
    </w:p>
    <w:p w14:paraId="4D9A655E" w14:textId="77777777" w:rsidR="00BE2C1B" w:rsidRPr="008F66BF" w:rsidRDefault="005511F4" w:rsidP="00A244C5">
      <w:pPr>
        <w:spacing w:line="340" w:lineRule="exact"/>
        <w:ind w:left="960" w:hanging="960"/>
        <w:jc w:val="both"/>
      </w:pPr>
      <w:r w:rsidRPr="008F66BF">
        <w:rPr>
          <w:rFonts w:eastAsia="Times New Roman" w:hint="eastAsia"/>
          <w:szCs w:val="24"/>
        </w:rPr>
        <w:t xml:space="preserve">      </w:t>
      </w:r>
      <w:r w:rsidRPr="008F66BF">
        <w:rPr>
          <w:szCs w:val="24"/>
        </w:rPr>
        <w:t>A.</w:t>
      </w:r>
      <w:r w:rsidRPr="008F66BF">
        <w:rPr>
          <w:rFonts w:eastAsia="SimSun"/>
          <w:szCs w:val="24"/>
          <w:lang w:eastAsia="zh-CN"/>
        </w:rPr>
        <w:t xml:space="preserve"> Shehui (</w:t>
      </w:r>
      <w:r w:rsidRPr="008F66BF">
        <w:rPr>
          <w:szCs w:val="24"/>
          <w:shd w:val="clear" w:color="auto" w:fill="FFFFFF"/>
        </w:rPr>
        <w:t xml:space="preserve"> late adolescent and young adult</w:t>
      </w:r>
      <w:r w:rsidRPr="008F66BF">
        <w:rPr>
          <w:rFonts w:eastAsia="SimSun"/>
          <w:szCs w:val="24"/>
          <w:lang w:eastAsia="zh-CN"/>
        </w:rPr>
        <w:t>) Group</w:t>
      </w:r>
      <w:r w:rsidRPr="008F66BF">
        <w:rPr>
          <w:szCs w:val="24"/>
        </w:rPr>
        <w:t>: For Fixed Push-Hand</w:t>
      </w:r>
      <w:r w:rsidRPr="008F66BF">
        <w:rPr>
          <w:rFonts w:hint="eastAsia"/>
          <w:szCs w:val="24"/>
        </w:rPr>
        <w:t>s</w:t>
      </w:r>
      <w:r w:rsidRPr="008F66BF">
        <w:rPr>
          <w:szCs w:val="24"/>
        </w:rPr>
        <w:t xml:space="preserve"> competition, every round shall last 1minute with </w:t>
      </w:r>
      <w:r w:rsidRPr="008F66BF">
        <w:rPr>
          <w:rFonts w:eastAsia="SimSun"/>
          <w:szCs w:val="24"/>
          <w:lang w:eastAsia="zh-CN"/>
        </w:rPr>
        <w:t xml:space="preserve">a </w:t>
      </w:r>
      <w:r w:rsidRPr="008F66BF">
        <w:rPr>
          <w:szCs w:val="24"/>
        </w:rPr>
        <w:t>1-minute break between</w:t>
      </w:r>
      <w:r w:rsidRPr="008F66BF">
        <w:rPr>
          <w:rFonts w:eastAsia="SimSun"/>
          <w:szCs w:val="24"/>
          <w:lang w:eastAsia="zh-CN"/>
        </w:rPr>
        <w:t xml:space="preserve"> rounds</w:t>
      </w:r>
      <w:r w:rsidRPr="008F66BF">
        <w:rPr>
          <w:szCs w:val="24"/>
        </w:rPr>
        <w:t>. For Moving Push-Hand</w:t>
      </w:r>
      <w:r w:rsidRPr="008F66BF">
        <w:rPr>
          <w:rFonts w:hint="eastAsia"/>
          <w:szCs w:val="24"/>
        </w:rPr>
        <w:t>s</w:t>
      </w:r>
      <w:r w:rsidRPr="008F66BF">
        <w:rPr>
          <w:szCs w:val="24"/>
        </w:rPr>
        <w:t xml:space="preserve"> competition, each round shall last two minutes with 1-minute </w:t>
      </w:r>
      <w:bookmarkStart w:id="2" w:name="OLE_LINK5"/>
      <w:bookmarkStart w:id="3" w:name="OLE_LINK4"/>
      <w:r w:rsidRPr="008F66BF">
        <w:rPr>
          <w:szCs w:val="24"/>
        </w:rPr>
        <w:t>break</w:t>
      </w:r>
      <w:bookmarkEnd w:id="2"/>
      <w:bookmarkEnd w:id="3"/>
      <w:r w:rsidRPr="008F66BF">
        <w:rPr>
          <w:szCs w:val="24"/>
        </w:rPr>
        <w:t xml:space="preserve"> in between.</w:t>
      </w:r>
    </w:p>
    <w:p w14:paraId="372F9D8B" w14:textId="77777777" w:rsidR="00BE2C1B" w:rsidRPr="008F66BF" w:rsidRDefault="005511F4" w:rsidP="00A244C5">
      <w:pPr>
        <w:spacing w:line="340" w:lineRule="exact"/>
        <w:ind w:left="960" w:hanging="960"/>
        <w:jc w:val="both"/>
      </w:pPr>
      <w:r w:rsidRPr="008F66BF">
        <w:rPr>
          <w:rFonts w:eastAsia="Times New Roman" w:hint="eastAsia"/>
          <w:szCs w:val="24"/>
        </w:rPr>
        <w:t xml:space="preserve">      </w:t>
      </w:r>
      <w:r w:rsidRPr="008F66BF">
        <w:rPr>
          <w:szCs w:val="24"/>
        </w:rPr>
        <w:t>B.</w:t>
      </w:r>
      <w:r w:rsidRPr="008F66BF">
        <w:rPr>
          <w:rFonts w:eastAsia="SimSun"/>
          <w:szCs w:val="24"/>
          <w:lang w:eastAsia="zh-CN"/>
        </w:rPr>
        <w:t xml:space="preserve"> Zhuangnien</w:t>
      </w:r>
      <w:r w:rsidRPr="008F66BF">
        <w:rPr>
          <w:szCs w:val="24"/>
        </w:rPr>
        <w:t xml:space="preserve"> (middle-aged and senior) Group: Only Fixed Push-Hand</w:t>
      </w:r>
      <w:r w:rsidRPr="008F66BF">
        <w:rPr>
          <w:rFonts w:hint="eastAsia"/>
          <w:szCs w:val="24"/>
        </w:rPr>
        <w:t>s</w:t>
      </w:r>
      <w:r w:rsidRPr="008F66BF">
        <w:rPr>
          <w:szCs w:val="24"/>
        </w:rPr>
        <w:t xml:space="preserve"> competition is available. Every round shall last one minute with </w:t>
      </w:r>
      <w:r w:rsidRPr="008F66BF">
        <w:rPr>
          <w:rFonts w:eastAsia="SimSun"/>
          <w:szCs w:val="24"/>
          <w:lang w:eastAsia="zh-CN"/>
        </w:rPr>
        <w:t xml:space="preserve">a </w:t>
      </w:r>
      <w:r w:rsidRPr="008F66BF">
        <w:rPr>
          <w:szCs w:val="24"/>
        </w:rPr>
        <w:t>40-second</w:t>
      </w:r>
      <w:r w:rsidRPr="008F66BF">
        <w:rPr>
          <w:rFonts w:eastAsia="SimSun"/>
          <w:szCs w:val="24"/>
          <w:lang w:eastAsia="zh-CN"/>
        </w:rPr>
        <w:t xml:space="preserve"> </w:t>
      </w:r>
      <w:r w:rsidRPr="008F66BF">
        <w:rPr>
          <w:szCs w:val="24"/>
        </w:rPr>
        <w:t>break in between.</w:t>
      </w:r>
    </w:p>
    <w:p w14:paraId="38BBA188" w14:textId="77777777" w:rsidR="00BE2C1B" w:rsidRPr="008F66BF" w:rsidRDefault="005511F4" w:rsidP="00A244C5">
      <w:pPr>
        <w:snapToGrid w:val="0"/>
        <w:spacing w:line="340" w:lineRule="exact"/>
        <w:jc w:val="both"/>
      </w:pPr>
      <w:r w:rsidRPr="008F66BF">
        <w:rPr>
          <w:rFonts w:eastAsia="Times New Roman"/>
          <w:szCs w:val="24"/>
        </w:rPr>
        <w:t xml:space="preserve">   </w:t>
      </w:r>
      <w:r w:rsidRPr="008F66BF">
        <w:rPr>
          <w:rFonts w:eastAsia="Times New Roman" w:hint="eastAsia"/>
          <w:szCs w:val="24"/>
        </w:rPr>
        <w:t xml:space="preserve"> </w:t>
      </w:r>
      <w:r w:rsidRPr="008F66BF">
        <w:rPr>
          <w:szCs w:val="24"/>
        </w:rPr>
        <w:t>(3)Scoring for fixed-step push hands:</w:t>
      </w:r>
    </w:p>
    <w:p w14:paraId="1130B58D" w14:textId="77777777" w:rsidR="00BE2C1B" w:rsidRPr="008F66BF" w:rsidRDefault="005511F4" w:rsidP="00A244C5">
      <w:pPr>
        <w:snapToGrid w:val="0"/>
        <w:spacing w:line="340" w:lineRule="exact"/>
        <w:ind w:left="720" w:hangingChars="300" w:hanging="720"/>
        <w:jc w:val="both"/>
      </w:pPr>
      <w:r w:rsidRPr="008F66BF">
        <w:rPr>
          <w:rFonts w:eastAsia="Times New Roman" w:hint="eastAsia"/>
          <w:szCs w:val="24"/>
        </w:rPr>
        <w:t xml:space="preserve">      </w:t>
      </w:r>
      <w:r w:rsidRPr="008F66BF">
        <w:rPr>
          <w:szCs w:val="24"/>
          <w:shd w:val="clear" w:color="auto" w:fill="FFFFFF"/>
        </w:rPr>
        <w:t>A.One point will be awarded</w:t>
      </w:r>
      <w:r w:rsidRPr="008F66BF">
        <w:rPr>
          <w:rFonts w:eastAsia="SimSun" w:hint="eastAsia"/>
          <w:szCs w:val="24"/>
          <w:shd w:val="clear" w:color="auto" w:fill="FFFFFF"/>
          <w:lang w:eastAsia="zh-CN"/>
        </w:rPr>
        <w:t xml:space="preserve"> the</w:t>
      </w:r>
      <w:r w:rsidRPr="008F66BF">
        <w:rPr>
          <w:szCs w:val="24"/>
          <w:shd w:val="clear" w:color="auto" w:fill="FFFFFF"/>
        </w:rPr>
        <w:t xml:space="preserve"> contestant </w:t>
      </w:r>
      <w:r w:rsidRPr="008F66BF">
        <w:rPr>
          <w:rFonts w:eastAsia="SimSun" w:hint="eastAsia"/>
          <w:szCs w:val="24"/>
          <w:shd w:val="clear" w:color="auto" w:fill="FFFFFF"/>
          <w:lang w:eastAsia="zh-CN"/>
        </w:rPr>
        <w:t>who lifts</w:t>
      </w:r>
      <w:r w:rsidRPr="008F66BF">
        <w:rPr>
          <w:szCs w:val="24"/>
          <w:shd w:val="clear" w:color="auto" w:fill="FFFFFF"/>
        </w:rPr>
        <w:t xml:space="preserve"> his/her opponent’s foot </w:t>
      </w:r>
      <w:r w:rsidRPr="008F66BF">
        <w:rPr>
          <w:rFonts w:eastAsia="SimSun" w:hint="eastAsia"/>
          <w:szCs w:val="24"/>
          <w:shd w:val="clear" w:color="auto" w:fill="FFFFFF"/>
          <w:lang w:eastAsia="zh-CN"/>
        </w:rPr>
        <w:t>off</w:t>
      </w:r>
      <w:r w:rsidRPr="008F66BF">
        <w:rPr>
          <w:szCs w:val="24"/>
          <w:shd w:val="clear" w:color="auto" w:fill="FFFFFF"/>
        </w:rPr>
        <w:t xml:space="preserve"> the floor or</w:t>
      </w:r>
      <w:r w:rsidRPr="008F66BF">
        <w:rPr>
          <w:rFonts w:eastAsia="SimSun"/>
          <w:szCs w:val="24"/>
          <w:shd w:val="clear" w:color="auto" w:fill="FFFFFF"/>
          <w:lang w:eastAsia="zh-CN"/>
        </w:rPr>
        <w:t xml:space="preserve"> </w:t>
      </w:r>
      <w:r w:rsidRPr="008F66BF">
        <w:rPr>
          <w:rFonts w:eastAsia="Times New Roman" w:hint="eastAsia"/>
          <w:szCs w:val="24"/>
          <w:shd w:val="clear" w:color="auto" w:fill="FFFFFF"/>
        </w:rPr>
        <w:t xml:space="preserve">        </w:t>
      </w:r>
      <w:r w:rsidRPr="008F66BF">
        <w:rPr>
          <w:szCs w:val="24"/>
          <w:shd w:val="clear" w:color="auto" w:fill="FFFFFF"/>
        </w:rPr>
        <w:lastRenderedPageBreak/>
        <w:t>makes him/her </w:t>
      </w:r>
      <w:r w:rsidRPr="008F66BF">
        <w:rPr>
          <w:rFonts w:eastAsia="SimSun" w:hint="eastAsia"/>
          <w:szCs w:val="24"/>
          <w:shd w:val="clear" w:color="auto" w:fill="FFFFFF"/>
          <w:lang w:eastAsia="zh-CN"/>
        </w:rPr>
        <w:t>lose</w:t>
      </w:r>
      <w:r w:rsidRPr="008F66BF">
        <w:rPr>
          <w:szCs w:val="24"/>
          <w:shd w:val="clear" w:color="auto" w:fill="FFFFFF"/>
        </w:rPr>
        <w:t xml:space="preserve"> balance and move his or her step in any direction.</w:t>
      </w:r>
    </w:p>
    <w:p w14:paraId="14B19F38" w14:textId="77777777" w:rsidR="00BE2C1B" w:rsidRPr="008F66BF" w:rsidRDefault="005511F4" w:rsidP="00A244C5">
      <w:pPr>
        <w:snapToGrid w:val="0"/>
        <w:spacing w:line="340" w:lineRule="exact"/>
        <w:ind w:left="960" w:hangingChars="400" w:hanging="960"/>
      </w:pPr>
      <w:r w:rsidRPr="008F66BF">
        <w:rPr>
          <w:rFonts w:eastAsia="Times New Roman" w:hint="eastAsia"/>
          <w:kern w:val="0"/>
          <w:szCs w:val="24"/>
        </w:rPr>
        <w:t xml:space="preserve">      </w:t>
      </w:r>
      <w:r w:rsidRPr="008F66BF">
        <w:rPr>
          <w:kern w:val="0"/>
          <w:szCs w:val="24"/>
        </w:rPr>
        <w:t>B.Two points will be awarded if a contestant causes the opponent to fall on the floor,</w:t>
      </w:r>
      <w:r w:rsidRPr="008F66BF">
        <w:rPr>
          <w:szCs w:val="24"/>
        </w:rPr>
        <w:t xml:space="preserve"> which  </w:t>
      </w:r>
      <w:r w:rsidRPr="008F66BF">
        <w:rPr>
          <w:rFonts w:eastAsia="Times New Roman" w:hint="eastAsia"/>
          <w:szCs w:val="24"/>
        </w:rPr>
        <w:t xml:space="preserve">        </w:t>
      </w:r>
      <w:r w:rsidRPr="008F66BF">
        <w:rPr>
          <w:szCs w:val="24"/>
        </w:rPr>
        <w:t xml:space="preserve">is defined as “any part of the body above the knees (including the knees) touching the </w:t>
      </w:r>
      <w:r w:rsidRPr="008F66BF">
        <w:rPr>
          <w:rFonts w:eastAsia="Times New Roman" w:hint="eastAsia"/>
          <w:szCs w:val="24"/>
        </w:rPr>
        <w:t xml:space="preserve">       </w:t>
      </w:r>
      <w:r w:rsidRPr="008F66BF">
        <w:rPr>
          <w:szCs w:val="24"/>
        </w:rPr>
        <w:t>floor”.</w:t>
      </w:r>
      <w:r w:rsidRPr="008F66BF">
        <w:rPr>
          <w:rFonts w:eastAsia="SimSun"/>
          <w:szCs w:val="24"/>
          <w:lang w:eastAsia="zh-CN"/>
        </w:rPr>
        <w:t xml:space="preserve"> </w:t>
      </w:r>
    </w:p>
    <w:p w14:paraId="7D35D545" w14:textId="77777777" w:rsidR="00BE2C1B" w:rsidRPr="008F66BF" w:rsidRDefault="005511F4" w:rsidP="00A244C5">
      <w:pPr>
        <w:snapToGrid w:val="0"/>
        <w:spacing w:line="340" w:lineRule="exact"/>
      </w:pPr>
      <w:r w:rsidRPr="008F66BF">
        <w:rPr>
          <w:rFonts w:eastAsia="Times New Roman" w:hint="eastAsia"/>
          <w:szCs w:val="24"/>
        </w:rPr>
        <w:t xml:space="preserve">    </w:t>
      </w:r>
      <w:r w:rsidRPr="008F66BF">
        <w:rPr>
          <w:szCs w:val="24"/>
        </w:rPr>
        <w:t>(4)Scoring for moving-step push hands:</w:t>
      </w:r>
    </w:p>
    <w:p w14:paraId="1543C589" w14:textId="77777777" w:rsidR="00BE2C1B" w:rsidRPr="008F66BF" w:rsidRDefault="005511F4" w:rsidP="00A244C5">
      <w:pPr>
        <w:snapToGrid w:val="0"/>
        <w:spacing w:line="340" w:lineRule="exact"/>
        <w:ind w:left="960" w:hangingChars="400" w:hanging="960"/>
      </w:pPr>
      <w:r w:rsidRPr="008F66BF">
        <w:rPr>
          <w:rFonts w:eastAsia="Times New Roman" w:hint="eastAsia"/>
          <w:szCs w:val="24"/>
        </w:rPr>
        <w:t xml:space="preserve">   </w:t>
      </w:r>
      <w:r w:rsidRPr="008F66BF">
        <w:rPr>
          <w:szCs w:val="24"/>
        </w:rPr>
        <w:t> </w:t>
      </w:r>
      <w:r w:rsidRPr="008F66BF">
        <w:rPr>
          <w:rFonts w:eastAsia="Times New Roman"/>
          <w:szCs w:val="24"/>
        </w:rPr>
        <w:t xml:space="preserve"> </w:t>
      </w:r>
      <w:r w:rsidRPr="008F66BF">
        <w:rPr>
          <w:szCs w:val="24"/>
        </w:rPr>
        <w:t> </w:t>
      </w:r>
      <w:r w:rsidRPr="008F66BF">
        <w:rPr>
          <w:rFonts w:eastAsia="Times New Roman" w:hint="eastAsia"/>
          <w:szCs w:val="24"/>
        </w:rPr>
        <w:t xml:space="preserve"> </w:t>
      </w:r>
      <w:r w:rsidRPr="008F66BF">
        <w:rPr>
          <w:szCs w:val="24"/>
        </w:rPr>
        <w:t> A.</w:t>
      </w:r>
      <w:r w:rsidRPr="008F66BF">
        <w:rPr>
          <w:kern w:val="0"/>
          <w:szCs w:val="24"/>
        </w:rPr>
        <w:t xml:space="preserve">One point will be awarded to the contestant if </w:t>
      </w:r>
      <w:r w:rsidRPr="008F66BF">
        <w:rPr>
          <w:rFonts w:eastAsia="SimSun"/>
          <w:kern w:val="0"/>
          <w:szCs w:val="24"/>
          <w:lang w:eastAsia="zh-CN"/>
        </w:rPr>
        <w:t xml:space="preserve">any part of </w:t>
      </w:r>
      <w:r w:rsidRPr="008F66BF">
        <w:rPr>
          <w:kern w:val="0"/>
          <w:szCs w:val="24"/>
        </w:rPr>
        <w:t xml:space="preserve">his/her opponent’s foot steps </w:t>
      </w:r>
      <w:r w:rsidRPr="008F66BF">
        <w:rPr>
          <w:rFonts w:eastAsia="Times New Roman" w:hint="eastAsia"/>
          <w:kern w:val="0"/>
          <w:szCs w:val="24"/>
        </w:rPr>
        <w:t xml:space="preserve">        </w:t>
      </w:r>
      <w:r w:rsidRPr="008F66BF">
        <w:rPr>
          <w:kern w:val="0"/>
          <w:szCs w:val="24"/>
        </w:rPr>
        <w:t>outside the ring.</w:t>
      </w:r>
    </w:p>
    <w:p w14:paraId="63FDC9D8" w14:textId="77777777" w:rsidR="00BE2C1B" w:rsidRPr="008F66BF" w:rsidRDefault="005511F4" w:rsidP="00A244C5">
      <w:pPr>
        <w:snapToGrid w:val="0"/>
        <w:spacing w:line="340" w:lineRule="exact"/>
        <w:ind w:left="590"/>
      </w:pPr>
      <w:r w:rsidRPr="008F66BF">
        <w:rPr>
          <w:rFonts w:eastAsia="Times New Roman" w:hint="eastAsia"/>
          <w:szCs w:val="24"/>
        </w:rPr>
        <w:t xml:space="preserve"> </w:t>
      </w:r>
      <w:r w:rsidRPr="008F66BF">
        <w:rPr>
          <w:szCs w:val="24"/>
        </w:rPr>
        <w:t> B.</w:t>
      </w:r>
      <w:r w:rsidRPr="008F66BF">
        <w:rPr>
          <w:rFonts w:eastAsia="SimSun"/>
          <w:szCs w:val="24"/>
          <w:lang w:eastAsia="zh-CN"/>
        </w:rPr>
        <w:t xml:space="preserve">Two </w:t>
      </w:r>
      <w:r w:rsidRPr="008F66BF">
        <w:rPr>
          <w:szCs w:val="24"/>
          <w:shd w:val="clear" w:color="auto" w:fill="FFFFFF"/>
        </w:rPr>
        <w:t>point</w:t>
      </w:r>
      <w:r w:rsidRPr="008F66BF">
        <w:rPr>
          <w:rFonts w:eastAsia="SimSun"/>
          <w:szCs w:val="24"/>
          <w:shd w:val="clear" w:color="auto" w:fill="FFFFFF"/>
          <w:lang w:eastAsia="zh-CN"/>
        </w:rPr>
        <w:t xml:space="preserve">s </w:t>
      </w:r>
      <w:r w:rsidRPr="008F66BF">
        <w:rPr>
          <w:szCs w:val="24"/>
          <w:shd w:val="clear" w:color="auto" w:fill="FFFFFF"/>
        </w:rPr>
        <w:t>will be awarded</w:t>
      </w:r>
      <w:r w:rsidRPr="008F66BF">
        <w:rPr>
          <w:rFonts w:eastAsia="SimSun" w:hint="eastAsia"/>
          <w:szCs w:val="24"/>
          <w:shd w:val="clear" w:color="auto" w:fill="FFFFFF"/>
          <w:lang w:eastAsia="zh-CN"/>
        </w:rPr>
        <w:t xml:space="preserve"> the contestant who makes </w:t>
      </w:r>
      <w:r w:rsidRPr="008F66BF">
        <w:rPr>
          <w:szCs w:val="24"/>
        </w:rPr>
        <w:t xml:space="preserve">his or her opponent fall on the </w:t>
      </w:r>
    </w:p>
    <w:p w14:paraId="1A3562B3" w14:textId="77777777" w:rsidR="00BE2C1B" w:rsidRPr="008F66BF" w:rsidRDefault="005511F4" w:rsidP="00A244C5">
      <w:pPr>
        <w:snapToGrid w:val="0"/>
        <w:spacing w:line="340" w:lineRule="exact"/>
        <w:ind w:left="590"/>
      </w:pPr>
      <w:r w:rsidRPr="008F66BF">
        <w:rPr>
          <w:rFonts w:eastAsia="Times New Roman" w:hint="eastAsia"/>
          <w:szCs w:val="24"/>
        </w:rPr>
        <w:t xml:space="preserve">   </w:t>
      </w:r>
      <w:r w:rsidRPr="008F66BF">
        <w:rPr>
          <w:szCs w:val="24"/>
        </w:rPr>
        <w:t xml:space="preserve">floor which is defined as “any part of the body above the knees (including the knees) </w:t>
      </w:r>
    </w:p>
    <w:p w14:paraId="0D1830D7" w14:textId="77777777" w:rsidR="00BE2C1B" w:rsidRPr="008F66BF" w:rsidRDefault="005511F4" w:rsidP="00A244C5">
      <w:pPr>
        <w:snapToGrid w:val="0"/>
        <w:spacing w:line="340" w:lineRule="exact"/>
        <w:ind w:left="590"/>
      </w:pPr>
      <w:r w:rsidRPr="008F66BF">
        <w:rPr>
          <w:rFonts w:eastAsia="Times New Roman" w:hint="eastAsia"/>
          <w:szCs w:val="24"/>
        </w:rPr>
        <w:t xml:space="preserve">   </w:t>
      </w:r>
      <w:r w:rsidRPr="008F66BF">
        <w:rPr>
          <w:szCs w:val="24"/>
        </w:rPr>
        <w:t xml:space="preserve">touching the floor”. </w:t>
      </w:r>
    </w:p>
    <w:p w14:paraId="74166A57" w14:textId="77777777" w:rsidR="00BE2C1B" w:rsidRPr="008F66BF" w:rsidRDefault="005511F4" w:rsidP="00A244C5">
      <w:pPr>
        <w:snapToGrid w:val="0"/>
        <w:spacing w:line="340" w:lineRule="exact"/>
      </w:pPr>
      <w:r w:rsidRPr="008F66BF">
        <w:rPr>
          <w:rFonts w:eastAsia="Times New Roman" w:hint="eastAsia"/>
          <w:szCs w:val="24"/>
        </w:rPr>
        <w:t xml:space="preserve">    </w:t>
      </w:r>
      <w:r w:rsidRPr="008F66BF">
        <w:rPr>
          <w:szCs w:val="24"/>
        </w:rPr>
        <w:t>(5)Technical wins:</w:t>
      </w:r>
    </w:p>
    <w:p w14:paraId="1AFA7B53"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A.Moving-step push hands technical win: When the scoring gap between contestants </w:t>
      </w:r>
    </w:p>
    <w:p w14:paraId="1659F267"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reaches six (6) points or more, the score leader wins the match. </w:t>
      </w:r>
      <w:r w:rsidRPr="008F66BF">
        <w:rPr>
          <w:rFonts w:eastAsia="SimSun"/>
          <w:szCs w:val="24"/>
          <w:lang w:eastAsia="zh-CN"/>
        </w:rPr>
        <w:t>This</w:t>
      </w:r>
      <w:r w:rsidRPr="008F66BF">
        <w:rPr>
          <w:szCs w:val="24"/>
        </w:rPr>
        <w:t xml:space="preserve"> is called a </w:t>
      </w:r>
    </w:p>
    <w:p w14:paraId="13B50554"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scoring technical win.</w:t>
      </w:r>
    </w:p>
    <w:p w14:paraId="229A2BED"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B.Fixed-step push hands technical win: When the scoring gap reaches six (6) points </w:t>
      </w:r>
    </w:p>
    <w:p w14:paraId="0F93F6B9"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or more, the score leader wins the match. </w:t>
      </w:r>
      <w:r w:rsidRPr="008F66BF">
        <w:rPr>
          <w:rFonts w:eastAsia="SimSun"/>
          <w:szCs w:val="24"/>
          <w:lang w:eastAsia="zh-CN"/>
        </w:rPr>
        <w:t>This</w:t>
      </w:r>
      <w:r w:rsidRPr="008F66BF">
        <w:rPr>
          <w:szCs w:val="24"/>
        </w:rPr>
        <w:t xml:space="preserve"> is called a scoring technical win.</w:t>
      </w:r>
    </w:p>
    <w:p w14:paraId="3A6CBF98"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(6)No scores:</w:t>
      </w:r>
    </w:p>
    <w:p w14:paraId="78FF0062"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A.Moving-step push hands: When both sides step out of bound</w:t>
      </w:r>
      <w:r w:rsidRPr="008F66BF">
        <w:rPr>
          <w:rFonts w:eastAsia="SimSun"/>
          <w:szCs w:val="24"/>
          <w:lang w:eastAsia="zh-CN"/>
        </w:rPr>
        <w:t xml:space="preserve"> or fall on the floor</w:t>
      </w:r>
      <w:r w:rsidRPr="008F66BF">
        <w:rPr>
          <w:szCs w:val="24"/>
        </w:rPr>
        <w:t xml:space="preserve"> at the </w:t>
      </w:r>
    </w:p>
    <w:p w14:paraId="69BEAB75"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same time</w:t>
      </w:r>
      <w:r w:rsidRPr="008F66BF">
        <w:rPr>
          <w:rFonts w:eastAsia="SimSun"/>
          <w:szCs w:val="24"/>
          <w:lang w:eastAsia="zh-CN"/>
        </w:rPr>
        <w:t xml:space="preserve"> or one immediately after the other, </w:t>
      </w:r>
      <w:r w:rsidRPr="008F66BF">
        <w:rPr>
          <w:szCs w:val="24"/>
        </w:rPr>
        <w:t xml:space="preserve">neither side scores. </w:t>
      </w:r>
    </w:p>
    <w:p w14:paraId="52C48B15"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B.Fixed-step push hands: When both sides move their step or fall on the floor </w:t>
      </w:r>
      <w:r w:rsidRPr="008F66BF">
        <w:rPr>
          <w:rFonts w:eastAsia="SimSun"/>
          <w:szCs w:val="24"/>
          <w:lang w:eastAsia="zh-CN"/>
        </w:rPr>
        <w:t xml:space="preserve">at the same </w:t>
      </w:r>
    </w:p>
    <w:p w14:paraId="59188DD4"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rFonts w:eastAsia="SimSun"/>
          <w:szCs w:val="24"/>
          <w:lang w:eastAsia="zh-CN"/>
        </w:rPr>
        <w:t xml:space="preserve">time, or </w:t>
      </w:r>
      <w:r w:rsidRPr="008F66BF">
        <w:rPr>
          <w:szCs w:val="24"/>
        </w:rPr>
        <w:t>one immediately after the other, neither side scores.</w:t>
      </w:r>
    </w:p>
    <w:p w14:paraId="1E05D8C2"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(7)For push hands allowable techniques, please refer to the “International Tai Chi Chuan</w:t>
      </w:r>
      <w:r w:rsidRPr="008F66BF">
        <w:rPr>
          <w:rFonts w:hint="eastAsia"/>
          <w:szCs w:val="24"/>
        </w:rPr>
        <w:t xml:space="preserve"> </w:t>
      </w:r>
    </w:p>
    <w:p w14:paraId="61593CAD" w14:textId="77777777" w:rsidR="00BE2C1B" w:rsidRPr="008F66BF" w:rsidRDefault="005511F4" w:rsidP="00A244C5">
      <w:pPr>
        <w:snapToGrid w:val="0"/>
        <w:spacing w:line="340" w:lineRule="exact"/>
        <w:ind w:left="960" w:hanging="960"/>
        <w:jc w:val="both"/>
      </w:pPr>
      <w:r w:rsidRPr="008F66BF">
        <w:rPr>
          <w:rFonts w:eastAsia="Times New Roman" w:hint="eastAsia"/>
          <w:szCs w:val="24"/>
        </w:rPr>
        <w:t xml:space="preserve">       </w:t>
      </w:r>
      <w:r w:rsidRPr="008F66BF">
        <w:rPr>
          <w:szCs w:val="24"/>
        </w:rPr>
        <w:t xml:space="preserve">Rules” issued by National Tai Chi Chuan Association. </w:t>
      </w:r>
      <w:bookmarkStart w:id="4" w:name="OLE_LINK6"/>
      <w:bookmarkStart w:id="5" w:name="OLE_LINK7"/>
      <w:r w:rsidRPr="008F66BF">
        <w:rPr>
          <w:szCs w:val="24"/>
        </w:rPr>
        <w:t>Play is begun in a neutral position with backs of right wrists</w:t>
      </w:r>
      <w:r w:rsidRPr="008F66BF">
        <w:rPr>
          <w:rFonts w:hint="eastAsia"/>
          <w:szCs w:val="24"/>
        </w:rPr>
        <w:t xml:space="preserve"> </w:t>
      </w:r>
      <w:r w:rsidRPr="008F66BF">
        <w:rPr>
          <w:szCs w:val="24"/>
        </w:rPr>
        <w:t>touching. Left hands are placed on (not under) right elbow of opponent</w:t>
      </w:r>
      <w:r w:rsidRPr="008F66BF">
        <w:rPr>
          <w:rFonts w:eastAsia="SimSun"/>
          <w:szCs w:val="24"/>
          <w:lang w:eastAsia="zh-CN"/>
        </w:rPr>
        <w:t>. C</w:t>
      </w:r>
      <w:r w:rsidRPr="008F66BF">
        <w:rPr>
          <w:szCs w:val="24"/>
        </w:rPr>
        <w:t>ontestants engage in their attack or defense moves upon the center</w:t>
      </w:r>
      <w:r w:rsidRPr="008F66BF">
        <w:rPr>
          <w:rFonts w:eastAsia="SimSun"/>
          <w:szCs w:val="24"/>
          <w:lang w:eastAsia="zh-CN"/>
        </w:rPr>
        <w:t xml:space="preserve"> judge’s </w:t>
      </w:r>
      <w:r w:rsidRPr="008F66BF">
        <w:rPr>
          <w:szCs w:val="24"/>
        </w:rPr>
        <w:t>announcement.</w:t>
      </w:r>
      <w:r w:rsidRPr="008F66BF">
        <w:rPr>
          <w:rFonts w:hint="eastAsia"/>
          <w:szCs w:val="24"/>
        </w:rPr>
        <w:t xml:space="preserve">      </w:t>
      </w:r>
      <w:bookmarkEnd w:id="4"/>
      <w:bookmarkEnd w:id="5"/>
    </w:p>
    <w:p w14:paraId="3779AD83"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 (8)The competition floor for fixed-step and moving-step push hands contests will be set up as </w:t>
      </w:r>
    </w:p>
    <w:p w14:paraId="52024D4F" w14:textId="77777777" w:rsidR="00BE2C1B" w:rsidRPr="008F66BF" w:rsidRDefault="005511F4" w:rsidP="00A244C5">
      <w:pPr>
        <w:snapToGrid w:val="0"/>
        <w:spacing w:line="340" w:lineRule="exact"/>
        <w:jc w:val="both"/>
      </w:pPr>
      <w:r w:rsidRPr="008F66BF">
        <w:rPr>
          <w:rFonts w:eastAsia="Times New Roman" w:hint="eastAsia"/>
          <w:szCs w:val="24"/>
        </w:rPr>
        <w:t xml:space="preserve">      </w:t>
      </w:r>
      <w:r w:rsidRPr="008F66BF">
        <w:rPr>
          <w:szCs w:val="24"/>
        </w:rPr>
        <w:t xml:space="preserve">follows : </w:t>
      </w:r>
    </w:p>
    <w:p w14:paraId="3D5CBDEB" w14:textId="77777777" w:rsidR="00BE2C1B" w:rsidRPr="008F66BF" w:rsidRDefault="005511F4" w:rsidP="00A244C5">
      <w:pPr>
        <w:snapToGrid w:val="0"/>
        <w:spacing w:line="340" w:lineRule="exact"/>
        <w:ind w:left="960" w:hangingChars="400" w:hanging="960"/>
        <w:jc w:val="both"/>
      </w:pPr>
      <w:r w:rsidRPr="008F66BF">
        <w:rPr>
          <w:rFonts w:eastAsia="Times New Roman" w:hint="eastAsia"/>
          <w:szCs w:val="24"/>
        </w:rPr>
        <w:t xml:space="preserve">      </w:t>
      </w:r>
      <w:r w:rsidRPr="008F66BF">
        <w:rPr>
          <w:szCs w:val="24"/>
        </w:rPr>
        <w:t xml:space="preserve">A.Fixed-step push hands: A six (6) meters by six meters square padded floor. A raised </w:t>
      </w:r>
      <w:r w:rsidRPr="008F66BF">
        <w:rPr>
          <w:rFonts w:eastAsia="Times New Roman" w:hint="eastAsia"/>
          <w:szCs w:val="24"/>
        </w:rPr>
        <w:t xml:space="preserve">        </w:t>
      </w:r>
      <w:r w:rsidRPr="008F66BF">
        <w:rPr>
          <w:szCs w:val="24"/>
        </w:rPr>
        <w:t xml:space="preserve">part, 3-centimeter thick, is in the middle of the square (see Diagram 1) </w:t>
      </w:r>
    </w:p>
    <w:p w14:paraId="29EEC1A1" w14:textId="77777777" w:rsidR="00BE2C1B" w:rsidRPr="008F66BF" w:rsidRDefault="005511F4" w:rsidP="00A244C5">
      <w:pPr>
        <w:snapToGrid w:val="0"/>
        <w:spacing w:line="340" w:lineRule="exact"/>
        <w:ind w:left="960" w:hangingChars="400" w:hanging="960"/>
        <w:jc w:val="both"/>
      </w:pPr>
      <w:r w:rsidRPr="008F66BF">
        <w:rPr>
          <w:rFonts w:eastAsia="Times New Roman" w:hint="eastAsia"/>
          <w:szCs w:val="24"/>
        </w:rPr>
        <w:t xml:space="preserve">      </w:t>
      </w:r>
      <w:r w:rsidRPr="008F66BF">
        <w:rPr>
          <w:szCs w:val="24"/>
        </w:rPr>
        <w:t>B.Moving-step push hands: An eight (8) meters by eight meters square padded floor and</w:t>
      </w:r>
      <w:r w:rsidRPr="008F66BF">
        <w:rPr>
          <w:rFonts w:eastAsia="Times New Roman" w:hint="eastAsia"/>
          <w:szCs w:val="24"/>
        </w:rPr>
        <w:t xml:space="preserve">        </w:t>
      </w:r>
      <w:r w:rsidRPr="008F66BF">
        <w:rPr>
          <w:szCs w:val="24"/>
        </w:rPr>
        <w:t>in its center is a circle three meters in diameter. The circle is the bound</w:t>
      </w:r>
      <w:r w:rsidRPr="008F66BF">
        <w:rPr>
          <w:rFonts w:eastAsia="SimSun"/>
          <w:szCs w:val="24"/>
          <w:lang w:eastAsia="zh-CN"/>
        </w:rPr>
        <w:t>ary</w:t>
      </w:r>
      <w:r w:rsidRPr="008F66BF">
        <w:rPr>
          <w:szCs w:val="24"/>
        </w:rPr>
        <w:t xml:space="preserve"> of </w:t>
      </w:r>
      <w:r w:rsidRPr="008F66BF">
        <w:rPr>
          <w:rFonts w:eastAsia="Times New Roman" w:hint="eastAsia"/>
          <w:szCs w:val="24"/>
        </w:rPr>
        <w:t xml:space="preserve">        </w:t>
      </w:r>
      <w:r w:rsidRPr="008F66BF">
        <w:rPr>
          <w:szCs w:val="24"/>
        </w:rPr>
        <w:t>moving-step</w:t>
      </w:r>
      <w:r w:rsidRPr="008F66BF">
        <w:rPr>
          <w:rFonts w:hint="eastAsia"/>
          <w:szCs w:val="24"/>
        </w:rPr>
        <w:t xml:space="preserve"> </w:t>
      </w:r>
      <w:r w:rsidRPr="008F66BF">
        <w:rPr>
          <w:szCs w:val="24"/>
        </w:rPr>
        <w:t xml:space="preserve">push hand contests. </w:t>
      </w:r>
    </w:p>
    <w:p w14:paraId="1438CF3C" w14:textId="77777777" w:rsidR="00F71981" w:rsidRPr="008F66BF" w:rsidRDefault="00F71981">
      <w:pPr>
        <w:snapToGrid w:val="0"/>
        <w:spacing w:line="280" w:lineRule="exact"/>
        <w:jc w:val="both"/>
        <w:rPr>
          <w:rFonts w:cs="新細明體"/>
          <w:b/>
          <w:bCs/>
          <w:szCs w:val="24"/>
        </w:rPr>
      </w:pPr>
    </w:p>
    <w:p w14:paraId="47870E7C" w14:textId="6272F2CF" w:rsidR="00BE2C1B" w:rsidRPr="008F66BF" w:rsidRDefault="005511F4">
      <w:pPr>
        <w:snapToGrid w:val="0"/>
        <w:spacing w:line="280" w:lineRule="exact"/>
        <w:jc w:val="both"/>
        <w:rPr>
          <w:b/>
          <w:bCs/>
        </w:rPr>
      </w:pPr>
      <w:r w:rsidRPr="008F66BF">
        <w:rPr>
          <w:rFonts w:cs="新細明體"/>
          <w:b/>
          <w:bCs/>
          <w:szCs w:val="24"/>
        </w:rPr>
        <w:t>◎</w:t>
      </w:r>
      <w:r w:rsidRPr="008F66BF">
        <w:rPr>
          <w:b/>
          <w:bCs/>
          <w:szCs w:val="24"/>
        </w:rPr>
        <w:t>Weight divisions:</w:t>
      </w:r>
    </w:p>
    <w:p w14:paraId="23439273" w14:textId="77777777" w:rsidR="00BE2C1B" w:rsidRPr="008F66BF" w:rsidRDefault="005511F4">
      <w:pPr>
        <w:snapToGrid w:val="0"/>
        <w:spacing w:line="240" w:lineRule="atLeast"/>
        <w:jc w:val="both"/>
      </w:pPr>
      <w:r w:rsidRPr="008F66BF">
        <w:rPr>
          <w:rFonts w:eastAsia="Times New Roman" w:hint="eastAsia"/>
          <w:position w:val="8"/>
          <w:szCs w:val="24"/>
        </w:rPr>
        <w:t xml:space="preserve">  </w:t>
      </w:r>
      <w:r w:rsidRPr="008F66BF">
        <w:rPr>
          <w:rFonts w:eastAsia="標楷體"/>
          <w:position w:val="8"/>
          <w:szCs w:val="24"/>
        </w:rPr>
        <w:t xml:space="preserve">Note1. </w:t>
      </w:r>
      <w:r w:rsidRPr="008F66BF">
        <w:rPr>
          <w:rFonts w:eastAsia="SimSun"/>
          <w:szCs w:val="24"/>
          <w:lang w:eastAsia="zh-CN"/>
        </w:rPr>
        <w:t>Zhuangnien</w:t>
      </w:r>
      <w:r w:rsidRPr="008F66BF">
        <w:rPr>
          <w:szCs w:val="24"/>
        </w:rPr>
        <w:t xml:space="preserve"> (middle-aged and senior) Group</w:t>
      </w:r>
      <w:r w:rsidRPr="008F66BF">
        <w:rPr>
          <w:rFonts w:eastAsia="標楷體"/>
          <w:position w:val="8"/>
          <w:szCs w:val="24"/>
        </w:rPr>
        <w:t xml:space="preserve">   </w:t>
      </w:r>
    </w:p>
    <w:tbl>
      <w:tblPr>
        <w:tblW w:w="0" w:type="auto"/>
        <w:tblInd w:w="471" w:type="dxa"/>
        <w:tblLayout w:type="fixed"/>
        <w:tblCellMar>
          <w:left w:w="28" w:type="dxa"/>
          <w:right w:w="28" w:type="dxa"/>
        </w:tblCellMar>
        <w:tblLook w:val="04A0" w:firstRow="1" w:lastRow="0" w:firstColumn="1" w:lastColumn="0" w:noHBand="0" w:noVBand="1"/>
      </w:tblPr>
      <w:tblGrid>
        <w:gridCol w:w="1980"/>
        <w:gridCol w:w="2640"/>
        <w:gridCol w:w="2770"/>
      </w:tblGrid>
      <w:tr w:rsidR="008F66BF" w:rsidRPr="008F66BF" w14:paraId="1A8926A1" w14:textId="77777777">
        <w:trPr>
          <w:cantSplit/>
        </w:trPr>
        <w:tc>
          <w:tcPr>
            <w:tcW w:w="1980" w:type="dxa"/>
            <w:vMerge w:val="restart"/>
            <w:tcBorders>
              <w:top w:val="single" w:sz="4" w:space="0" w:color="000000"/>
              <w:left w:val="single" w:sz="4" w:space="0" w:color="000000"/>
              <w:bottom w:val="single" w:sz="4" w:space="0" w:color="000000"/>
            </w:tcBorders>
            <w:shd w:val="clear" w:color="auto" w:fill="auto"/>
            <w:vAlign w:val="center"/>
          </w:tcPr>
          <w:p w14:paraId="725612BA" w14:textId="77777777" w:rsidR="00BE2C1B" w:rsidRPr="008F66BF" w:rsidRDefault="005511F4">
            <w:pPr>
              <w:snapToGrid w:val="0"/>
              <w:jc w:val="both"/>
            </w:pPr>
            <w:r w:rsidRPr="008F66BF">
              <w:rPr>
                <w:szCs w:val="24"/>
              </w:rPr>
              <w:t>Grade</w:t>
            </w:r>
          </w:p>
        </w:tc>
        <w:tc>
          <w:tcPr>
            <w:tcW w:w="2640" w:type="dxa"/>
            <w:tcBorders>
              <w:top w:val="single" w:sz="4" w:space="0" w:color="000000"/>
              <w:left w:val="single" w:sz="4" w:space="0" w:color="000000"/>
              <w:bottom w:val="single" w:sz="4" w:space="0" w:color="000000"/>
            </w:tcBorders>
            <w:shd w:val="clear" w:color="auto" w:fill="auto"/>
            <w:vAlign w:val="center"/>
          </w:tcPr>
          <w:p w14:paraId="6B195850" w14:textId="77777777" w:rsidR="00BE2C1B" w:rsidRPr="008F66BF" w:rsidRDefault="005511F4">
            <w:pPr>
              <w:snapToGrid w:val="0"/>
              <w:jc w:val="both"/>
            </w:pPr>
            <w:r w:rsidRPr="008F66BF">
              <w:rPr>
                <w:szCs w:val="24"/>
              </w:rPr>
              <w:t>Female</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5DE0E2" w14:textId="77777777" w:rsidR="00BE2C1B" w:rsidRPr="008F66BF" w:rsidRDefault="005511F4">
            <w:pPr>
              <w:snapToGrid w:val="0"/>
              <w:jc w:val="both"/>
            </w:pPr>
            <w:r w:rsidRPr="008F66BF">
              <w:rPr>
                <w:szCs w:val="24"/>
              </w:rPr>
              <w:t>Male</w:t>
            </w:r>
          </w:p>
        </w:tc>
      </w:tr>
      <w:tr w:rsidR="008F66BF" w:rsidRPr="008F66BF" w14:paraId="039F630E" w14:textId="77777777">
        <w:trPr>
          <w:cantSplit/>
        </w:trPr>
        <w:tc>
          <w:tcPr>
            <w:tcW w:w="1980" w:type="dxa"/>
            <w:vMerge/>
            <w:tcBorders>
              <w:top w:val="single" w:sz="4" w:space="0" w:color="000000"/>
              <w:left w:val="single" w:sz="4" w:space="0" w:color="000000"/>
              <w:bottom w:val="single" w:sz="4" w:space="0" w:color="000000"/>
            </w:tcBorders>
            <w:shd w:val="clear" w:color="auto" w:fill="auto"/>
            <w:vAlign w:val="center"/>
          </w:tcPr>
          <w:p w14:paraId="1A9BB0E1" w14:textId="77777777" w:rsidR="00BE2C1B" w:rsidRPr="008F66BF" w:rsidRDefault="00BE2C1B">
            <w:pPr>
              <w:snapToGrid w:val="0"/>
              <w:jc w:val="both"/>
              <w:rPr>
                <w:szCs w:val="24"/>
              </w:rPr>
            </w:pPr>
          </w:p>
        </w:tc>
        <w:tc>
          <w:tcPr>
            <w:tcW w:w="5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DD58AA" w14:textId="77777777" w:rsidR="00BE2C1B" w:rsidRPr="008F66BF" w:rsidRDefault="005511F4">
            <w:pPr>
              <w:snapToGrid w:val="0"/>
              <w:jc w:val="both"/>
            </w:pPr>
            <w:r w:rsidRPr="008F66BF">
              <w:rPr>
                <w:szCs w:val="24"/>
              </w:rPr>
              <w:t>Weight (kg)</w:t>
            </w:r>
          </w:p>
        </w:tc>
      </w:tr>
      <w:tr w:rsidR="008F66BF" w:rsidRPr="008F66BF" w14:paraId="5F12E81A" w14:textId="77777777">
        <w:tc>
          <w:tcPr>
            <w:tcW w:w="1980" w:type="dxa"/>
            <w:tcBorders>
              <w:top w:val="single" w:sz="4" w:space="0" w:color="000000"/>
              <w:left w:val="single" w:sz="4" w:space="0" w:color="000000"/>
              <w:bottom w:val="single" w:sz="4" w:space="0" w:color="000000"/>
            </w:tcBorders>
            <w:shd w:val="clear" w:color="auto" w:fill="auto"/>
            <w:vAlign w:val="center"/>
          </w:tcPr>
          <w:p w14:paraId="14A7B5C7" w14:textId="77777777" w:rsidR="00BE2C1B" w:rsidRPr="008F66BF" w:rsidRDefault="005511F4">
            <w:pPr>
              <w:snapToGrid w:val="0"/>
              <w:jc w:val="both"/>
            </w:pPr>
            <w:r w:rsidRPr="008F66BF">
              <w:rPr>
                <w:szCs w:val="24"/>
              </w:rPr>
              <w:t>1</w:t>
            </w:r>
          </w:p>
        </w:tc>
        <w:tc>
          <w:tcPr>
            <w:tcW w:w="2640" w:type="dxa"/>
            <w:tcBorders>
              <w:top w:val="single" w:sz="4" w:space="0" w:color="000000"/>
              <w:left w:val="single" w:sz="4" w:space="0" w:color="000000"/>
              <w:bottom w:val="single" w:sz="4" w:space="0" w:color="000000"/>
            </w:tcBorders>
            <w:shd w:val="clear" w:color="auto" w:fill="auto"/>
            <w:vAlign w:val="center"/>
          </w:tcPr>
          <w:p w14:paraId="00F554C9" w14:textId="77777777" w:rsidR="00BE2C1B" w:rsidRPr="008F66BF" w:rsidRDefault="005511F4">
            <w:pPr>
              <w:snapToGrid w:val="0"/>
              <w:jc w:val="both"/>
            </w:pPr>
            <w:r w:rsidRPr="008F66BF">
              <w:rPr>
                <w:szCs w:val="24"/>
              </w:rPr>
              <w:t>Under 50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C24D0E" w14:textId="77777777" w:rsidR="00BE2C1B" w:rsidRPr="008F66BF" w:rsidRDefault="005511F4">
            <w:pPr>
              <w:snapToGrid w:val="0"/>
              <w:jc w:val="both"/>
            </w:pPr>
            <w:r w:rsidRPr="008F66BF">
              <w:rPr>
                <w:szCs w:val="24"/>
              </w:rPr>
              <w:t>Under 60</w:t>
            </w:r>
          </w:p>
        </w:tc>
      </w:tr>
      <w:tr w:rsidR="008F66BF" w:rsidRPr="008F66BF" w14:paraId="2E672D43" w14:textId="77777777">
        <w:tc>
          <w:tcPr>
            <w:tcW w:w="1980" w:type="dxa"/>
            <w:tcBorders>
              <w:top w:val="single" w:sz="4" w:space="0" w:color="000000"/>
              <w:left w:val="single" w:sz="4" w:space="0" w:color="000000"/>
              <w:bottom w:val="single" w:sz="4" w:space="0" w:color="000000"/>
            </w:tcBorders>
            <w:shd w:val="clear" w:color="auto" w:fill="auto"/>
            <w:vAlign w:val="center"/>
          </w:tcPr>
          <w:p w14:paraId="735F26D4" w14:textId="77777777" w:rsidR="00BE2C1B" w:rsidRPr="008F66BF" w:rsidRDefault="005511F4">
            <w:pPr>
              <w:snapToGrid w:val="0"/>
              <w:jc w:val="both"/>
            </w:pPr>
            <w:r w:rsidRPr="008F66BF">
              <w:rPr>
                <w:szCs w:val="24"/>
              </w:rPr>
              <w:t>2</w:t>
            </w:r>
          </w:p>
        </w:tc>
        <w:tc>
          <w:tcPr>
            <w:tcW w:w="2640" w:type="dxa"/>
            <w:tcBorders>
              <w:top w:val="single" w:sz="4" w:space="0" w:color="000000"/>
              <w:left w:val="single" w:sz="4" w:space="0" w:color="000000"/>
              <w:bottom w:val="single" w:sz="4" w:space="0" w:color="000000"/>
            </w:tcBorders>
            <w:shd w:val="clear" w:color="auto" w:fill="auto"/>
            <w:vAlign w:val="center"/>
          </w:tcPr>
          <w:p w14:paraId="246176BF" w14:textId="77777777" w:rsidR="00BE2C1B" w:rsidRPr="008F66BF" w:rsidRDefault="005511F4">
            <w:pPr>
              <w:snapToGrid w:val="0"/>
              <w:jc w:val="both"/>
            </w:pPr>
            <w:r w:rsidRPr="008F66BF">
              <w:rPr>
                <w:szCs w:val="24"/>
              </w:rPr>
              <w:t>50.01-55.00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54E3C" w14:textId="77777777" w:rsidR="00BE2C1B" w:rsidRPr="008F66BF" w:rsidRDefault="005511F4">
            <w:pPr>
              <w:snapToGrid w:val="0"/>
              <w:jc w:val="both"/>
            </w:pPr>
            <w:r w:rsidRPr="008F66BF">
              <w:rPr>
                <w:szCs w:val="24"/>
              </w:rPr>
              <w:t>60.01-65.00</w:t>
            </w:r>
          </w:p>
        </w:tc>
      </w:tr>
      <w:tr w:rsidR="008F66BF" w:rsidRPr="008F66BF" w14:paraId="32A8F0EE" w14:textId="77777777">
        <w:tc>
          <w:tcPr>
            <w:tcW w:w="1980" w:type="dxa"/>
            <w:tcBorders>
              <w:top w:val="single" w:sz="4" w:space="0" w:color="000000"/>
              <w:left w:val="single" w:sz="4" w:space="0" w:color="000000"/>
              <w:bottom w:val="single" w:sz="4" w:space="0" w:color="000000"/>
            </w:tcBorders>
            <w:shd w:val="clear" w:color="auto" w:fill="auto"/>
            <w:vAlign w:val="center"/>
          </w:tcPr>
          <w:p w14:paraId="47403888" w14:textId="77777777" w:rsidR="00BE2C1B" w:rsidRPr="008F66BF" w:rsidRDefault="005511F4">
            <w:pPr>
              <w:snapToGrid w:val="0"/>
              <w:jc w:val="both"/>
            </w:pPr>
            <w:r w:rsidRPr="008F66BF">
              <w:rPr>
                <w:szCs w:val="24"/>
              </w:rPr>
              <w:t>3</w:t>
            </w:r>
          </w:p>
        </w:tc>
        <w:tc>
          <w:tcPr>
            <w:tcW w:w="2640" w:type="dxa"/>
            <w:tcBorders>
              <w:top w:val="single" w:sz="4" w:space="0" w:color="000000"/>
              <w:left w:val="single" w:sz="4" w:space="0" w:color="000000"/>
              <w:bottom w:val="single" w:sz="4" w:space="0" w:color="000000"/>
            </w:tcBorders>
            <w:shd w:val="clear" w:color="auto" w:fill="auto"/>
            <w:vAlign w:val="center"/>
          </w:tcPr>
          <w:p w14:paraId="05C5A768" w14:textId="77777777" w:rsidR="00BE2C1B" w:rsidRPr="008F66BF" w:rsidRDefault="005511F4">
            <w:pPr>
              <w:snapToGrid w:val="0"/>
              <w:jc w:val="both"/>
            </w:pPr>
            <w:r w:rsidRPr="008F66BF">
              <w:rPr>
                <w:szCs w:val="24"/>
              </w:rPr>
              <w:t>55.01-61.00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B3E6C6" w14:textId="77777777" w:rsidR="00BE2C1B" w:rsidRPr="008F66BF" w:rsidRDefault="005511F4">
            <w:pPr>
              <w:snapToGrid w:val="0"/>
              <w:jc w:val="both"/>
            </w:pPr>
            <w:r w:rsidRPr="008F66BF">
              <w:rPr>
                <w:szCs w:val="24"/>
              </w:rPr>
              <w:t>65.01-71.00</w:t>
            </w:r>
          </w:p>
        </w:tc>
      </w:tr>
      <w:tr w:rsidR="008F66BF" w:rsidRPr="008F66BF" w14:paraId="4C4A82F2" w14:textId="77777777">
        <w:tc>
          <w:tcPr>
            <w:tcW w:w="1980" w:type="dxa"/>
            <w:tcBorders>
              <w:top w:val="single" w:sz="4" w:space="0" w:color="000000"/>
              <w:left w:val="single" w:sz="4" w:space="0" w:color="000000"/>
              <w:bottom w:val="single" w:sz="4" w:space="0" w:color="000000"/>
            </w:tcBorders>
            <w:shd w:val="clear" w:color="auto" w:fill="auto"/>
            <w:vAlign w:val="center"/>
          </w:tcPr>
          <w:p w14:paraId="162F9A61" w14:textId="77777777" w:rsidR="00BE2C1B" w:rsidRPr="008F66BF" w:rsidRDefault="005511F4">
            <w:pPr>
              <w:snapToGrid w:val="0"/>
              <w:jc w:val="both"/>
            </w:pPr>
            <w:r w:rsidRPr="008F66BF">
              <w:rPr>
                <w:szCs w:val="24"/>
              </w:rPr>
              <w:t>4</w:t>
            </w:r>
          </w:p>
        </w:tc>
        <w:tc>
          <w:tcPr>
            <w:tcW w:w="2640" w:type="dxa"/>
            <w:tcBorders>
              <w:top w:val="single" w:sz="4" w:space="0" w:color="000000"/>
              <w:left w:val="single" w:sz="4" w:space="0" w:color="000000"/>
              <w:bottom w:val="single" w:sz="4" w:space="0" w:color="000000"/>
            </w:tcBorders>
            <w:shd w:val="clear" w:color="auto" w:fill="auto"/>
            <w:vAlign w:val="center"/>
          </w:tcPr>
          <w:p w14:paraId="3B422C64" w14:textId="77777777" w:rsidR="00BE2C1B" w:rsidRPr="008F66BF" w:rsidRDefault="005511F4">
            <w:pPr>
              <w:snapToGrid w:val="0"/>
              <w:jc w:val="both"/>
            </w:pPr>
            <w:r w:rsidRPr="008F66BF">
              <w:rPr>
                <w:szCs w:val="24"/>
              </w:rPr>
              <w:t>61.01-68.00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ADD829" w14:textId="77777777" w:rsidR="00BE2C1B" w:rsidRPr="008F66BF" w:rsidRDefault="005511F4">
            <w:pPr>
              <w:snapToGrid w:val="0"/>
              <w:jc w:val="both"/>
            </w:pPr>
            <w:r w:rsidRPr="008F66BF">
              <w:rPr>
                <w:szCs w:val="24"/>
              </w:rPr>
              <w:t>71.01-78.00</w:t>
            </w:r>
          </w:p>
        </w:tc>
      </w:tr>
      <w:tr w:rsidR="008F66BF" w:rsidRPr="008F66BF" w14:paraId="7366A3BB" w14:textId="77777777">
        <w:tc>
          <w:tcPr>
            <w:tcW w:w="1980" w:type="dxa"/>
            <w:tcBorders>
              <w:top w:val="single" w:sz="4" w:space="0" w:color="000000"/>
              <w:left w:val="single" w:sz="4" w:space="0" w:color="000000"/>
              <w:bottom w:val="single" w:sz="4" w:space="0" w:color="000000"/>
            </w:tcBorders>
            <w:shd w:val="clear" w:color="auto" w:fill="auto"/>
            <w:vAlign w:val="center"/>
          </w:tcPr>
          <w:p w14:paraId="618E6709" w14:textId="77777777" w:rsidR="00BE2C1B" w:rsidRPr="008F66BF" w:rsidRDefault="005511F4">
            <w:pPr>
              <w:snapToGrid w:val="0"/>
              <w:jc w:val="both"/>
            </w:pPr>
            <w:r w:rsidRPr="008F66BF">
              <w:rPr>
                <w:szCs w:val="24"/>
              </w:rPr>
              <w:t>5</w:t>
            </w:r>
          </w:p>
        </w:tc>
        <w:tc>
          <w:tcPr>
            <w:tcW w:w="2640" w:type="dxa"/>
            <w:tcBorders>
              <w:top w:val="single" w:sz="4" w:space="0" w:color="000000"/>
              <w:left w:val="single" w:sz="4" w:space="0" w:color="000000"/>
              <w:bottom w:val="single" w:sz="4" w:space="0" w:color="000000"/>
            </w:tcBorders>
            <w:shd w:val="clear" w:color="auto" w:fill="auto"/>
            <w:vAlign w:val="center"/>
          </w:tcPr>
          <w:p w14:paraId="2F13BE67" w14:textId="77777777" w:rsidR="00BE2C1B" w:rsidRPr="008F66BF" w:rsidRDefault="005511F4">
            <w:pPr>
              <w:snapToGrid w:val="0"/>
              <w:jc w:val="both"/>
            </w:pPr>
            <w:r w:rsidRPr="008F66BF">
              <w:rPr>
                <w:szCs w:val="24"/>
              </w:rPr>
              <w:t>68.01-76.00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7C521B" w14:textId="77777777" w:rsidR="00BE2C1B" w:rsidRPr="008F66BF" w:rsidRDefault="005511F4">
            <w:pPr>
              <w:snapToGrid w:val="0"/>
              <w:jc w:val="both"/>
            </w:pPr>
            <w:r w:rsidRPr="008F66BF">
              <w:rPr>
                <w:szCs w:val="24"/>
              </w:rPr>
              <w:t>78.01-86.00</w:t>
            </w:r>
          </w:p>
        </w:tc>
      </w:tr>
      <w:tr w:rsidR="008F66BF" w:rsidRPr="008F66BF" w14:paraId="4FF62571" w14:textId="77777777">
        <w:tc>
          <w:tcPr>
            <w:tcW w:w="1980" w:type="dxa"/>
            <w:tcBorders>
              <w:top w:val="single" w:sz="4" w:space="0" w:color="000000"/>
              <w:left w:val="single" w:sz="4" w:space="0" w:color="000000"/>
              <w:bottom w:val="single" w:sz="4" w:space="0" w:color="000000"/>
            </w:tcBorders>
            <w:shd w:val="clear" w:color="auto" w:fill="auto"/>
            <w:vAlign w:val="center"/>
          </w:tcPr>
          <w:p w14:paraId="43A4398A" w14:textId="77777777" w:rsidR="00BE2C1B" w:rsidRPr="008F66BF" w:rsidRDefault="005511F4">
            <w:pPr>
              <w:snapToGrid w:val="0"/>
              <w:jc w:val="both"/>
            </w:pPr>
            <w:r w:rsidRPr="008F66BF">
              <w:rPr>
                <w:szCs w:val="24"/>
              </w:rPr>
              <w:t>6</w:t>
            </w:r>
          </w:p>
        </w:tc>
        <w:tc>
          <w:tcPr>
            <w:tcW w:w="2640" w:type="dxa"/>
            <w:tcBorders>
              <w:top w:val="single" w:sz="4" w:space="0" w:color="000000"/>
              <w:left w:val="single" w:sz="4" w:space="0" w:color="000000"/>
              <w:bottom w:val="single" w:sz="4" w:space="0" w:color="000000"/>
            </w:tcBorders>
            <w:shd w:val="clear" w:color="auto" w:fill="auto"/>
            <w:vAlign w:val="center"/>
          </w:tcPr>
          <w:p w14:paraId="0E403FAC" w14:textId="77777777" w:rsidR="00BE2C1B" w:rsidRPr="008F66BF" w:rsidRDefault="005511F4">
            <w:pPr>
              <w:snapToGrid w:val="0"/>
              <w:jc w:val="both"/>
            </w:pPr>
            <w:r w:rsidRPr="008F66BF">
              <w:rPr>
                <w:szCs w:val="24"/>
              </w:rPr>
              <w:t>76.01</w:t>
            </w:r>
            <w:r w:rsidRPr="008F66BF">
              <w:rPr>
                <w:rFonts w:eastAsia="SimSun"/>
                <w:szCs w:val="24"/>
                <w:lang w:eastAsia="zh-CN"/>
              </w:rPr>
              <w:t>-90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76979" w14:textId="77777777" w:rsidR="00BE2C1B" w:rsidRPr="008F66BF" w:rsidRDefault="005511F4">
            <w:pPr>
              <w:snapToGrid w:val="0"/>
              <w:jc w:val="both"/>
            </w:pPr>
            <w:r w:rsidRPr="008F66BF">
              <w:rPr>
                <w:szCs w:val="24"/>
              </w:rPr>
              <w:t>86.01</w:t>
            </w:r>
            <w:r w:rsidRPr="008F66BF">
              <w:rPr>
                <w:rFonts w:eastAsia="SimSun"/>
                <w:szCs w:val="24"/>
                <w:lang w:eastAsia="zh-CN"/>
              </w:rPr>
              <w:t>-100</w:t>
            </w:r>
          </w:p>
        </w:tc>
      </w:tr>
    </w:tbl>
    <w:p w14:paraId="7E210E36" w14:textId="77777777" w:rsidR="00A244C5" w:rsidRPr="008F66BF" w:rsidRDefault="005511F4">
      <w:pPr>
        <w:jc w:val="both"/>
        <w:rPr>
          <w:rFonts w:eastAsia="Times New Roman"/>
          <w:position w:val="8"/>
          <w:szCs w:val="24"/>
        </w:rPr>
      </w:pPr>
      <w:r w:rsidRPr="008F66BF">
        <w:rPr>
          <w:rFonts w:eastAsia="Times New Roman" w:hint="eastAsia"/>
          <w:position w:val="8"/>
          <w:szCs w:val="24"/>
        </w:rPr>
        <w:t xml:space="preserve"> </w:t>
      </w:r>
    </w:p>
    <w:p w14:paraId="31073BC4" w14:textId="4739593B" w:rsidR="00BE2C1B" w:rsidRPr="008F66BF" w:rsidRDefault="005511F4">
      <w:pPr>
        <w:jc w:val="both"/>
      </w:pPr>
      <w:r w:rsidRPr="008F66BF">
        <w:rPr>
          <w:rFonts w:eastAsia="Times New Roman" w:hint="eastAsia"/>
          <w:position w:val="8"/>
          <w:szCs w:val="24"/>
        </w:rPr>
        <w:lastRenderedPageBreak/>
        <w:t xml:space="preserve"> </w:t>
      </w:r>
      <w:r w:rsidRPr="008F66BF">
        <w:rPr>
          <w:rFonts w:eastAsia="標楷體"/>
          <w:position w:val="8"/>
          <w:szCs w:val="24"/>
        </w:rPr>
        <w:t xml:space="preserve">Note 2. </w:t>
      </w:r>
      <w:r w:rsidRPr="008F66BF">
        <w:rPr>
          <w:rFonts w:eastAsia="SimSun"/>
          <w:szCs w:val="24"/>
          <w:lang w:eastAsia="zh-CN"/>
        </w:rPr>
        <w:t>Shehui (</w:t>
      </w:r>
      <w:r w:rsidRPr="008F66BF">
        <w:rPr>
          <w:szCs w:val="24"/>
          <w:shd w:val="clear" w:color="auto" w:fill="FFFFFF"/>
        </w:rPr>
        <w:t xml:space="preserve"> late adolescent and young adult</w:t>
      </w:r>
      <w:r w:rsidRPr="008F66BF">
        <w:rPr>
          <w:rFonts w:eastAsia="SimSun"/>
          <w:szCs w:val="24"/>
          <w:lang w:eastAsia="zh-CN"/>
        </w:rPr>
        <w:t>) Group</w:t>
      </w:r>
    </w:p>
    <w:tbl>
      <w:tblPr>
        <w:tblW w:w="0" w:type="auto"/>
        <w:tblInd w:w="451" w:type="dxa"/>
        <w:tblLayout w:type="fixed"/>
        <w:tblCellMar>
          <w:left w:w="28" w:type="dxa"/>
          <w:right w:w="28" w:type="dxa"/>
        </w:tblCellMar>
        <w:tblLook w:val="04A0" w:firstRow="1" w:lastRow="0" w:firstColumn="1" w:lastColumn="0" w:noHBand="0" w:noVBand="1"/>
      </w:tblPr>
      <w:tblGrid>
        <w:gridCol w:w="1980"/>
        <w:gridCol w:w="2640"/>
        <w:gridCol w:w="2770"/>
      </w:tblGrid>
      <w:tr w:rsidR="008F66BF" w:rsidRPr="008F66BF" w14:paraId="43C015CE" w14:textId="77777777">
        <w:trPr>
          <w:cantSplit/>
        </w:trPr>
        <w:tc>
          <w:tcPr>
            <w:tcW w:w="1980" w:type="dxa"/>
            <w:vMerge w:val="restart"/>
            <w:tcBorders>
              <w:top w:val="single" w:sz="4" w:space="0" w:color="000000"/>
              <w:left w:val="single" w:sz="4" w:space="0" w:color="000000"/>
              <w:bottom w:val="single" w:sz="4" w:space="0" w:color="000000"/>
            </w:tcBorders>
            <w:shd w:val="clear" w:color="auto" w:fill="auto"/>
            <w:vAlign w:val="center"/>
          </w:tcPr>
          <w:p w14:paraId="7D8C8E43" w14:textId="77777777" w:rsidR="00BE2C1B" w:rsidRPr="008F66BF" w:rsidRDefault="005511F4">
            <w:pPr>
              <w:snapToGrid w:val="0"/>
              <w:jc w:val="both"/>
            </w:pPr>
            <w:r w:rsidRPr="008F66BF">
              <w:rPr>
                <w:szCs w:val="24"/>
              </w:rPr>
              <w:t>Grade</w:t>
            </w:r>
          </w:p>
        </w:tc>
        <w:tc>
          <w:tcPr>
            <w:tcW w:w="2640" w:type="dxa"/>
            <w:tcBorders>
              <w:top w:val="single" w:sz="4" w:space="0" w:color="000000"/>
              <w:left w:val="single" w:sz="4" w:space="0" w:color="000000"/>
              <w:bottom w:val="single" w:sz="4" w:space="0" w:color="000000"/>
            </w:tcBorders>
            <w:shd w:val="clear" w:color="auto" w:fill="auto"/>
            <w:vAlign w:val="center"/>
          </w:tcPr>
          <w:p w14:paraId="143AAC29" w14:textId="77777777" w:rsidR="00BE2C1B" w:rsidRPr="008F66BF" w:rsidRDefault="005511F4">
            <w:pPr>
              <w:snapToGrid w:val="0"/>
              <w:jc w:val="both"/>
            </w:pPr>
            <w:r w:rsidRPr="008F66BF">
              <w:rPr>
                <w:szCs w:val="24"/>
              </w:rPr>
              <w:t>Female</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B5246" w14:textId="77777777" w:rsidR="00BE2C1B" w:rsidRPr="008F66BF" w:rsidRDefault="005511F4">
            <w:pPr>
              <w:snapToGrid w:val="0"/>
              <w:jc w:val="both"/>
            </w:pPr>
            <w:r w:rsidRPr="008F66BF">
              <w:rPr>
                <w:szCs w:val="24"/>
              </w:rPr>
              <w:t>Male</w:t>
            </w:r>
          </w:p>
        </w:tc>
      </w:tr>
      <w:tr w:rsidR="008F66BF" w:rsidRPr="008F66BF" w14:paraId="722EDAEC" w14:textId="77777777">
        <w:trPr>
          <w:cantSplit/>
        </w:trPr>
        <w:tc>
          <w:tcPr>
            <w:tcW w:w="1980" w:type="dxa"/>
            <w:vMerge/>
            <w:tcBorders>
              <w:top w:val="single" w:sz="4" w:space="0" w:color="000000"/>
              <w:left w:val="single" w:sz="4" w:space="0" w:color="000000"/>
              <w:bottom w:val="single" w:sz="4" w:space="0" w:color="000000"/>
            </w:tcBorders>
            <w:shd w:val="clear" w:color="auto" w:fill="auto"/>
            <w:vAlign w:val="center"/>
          </w:tcPr>
          <w:p w14:paraId="3B115987" w14:textId="77777777" w:rsidR="00BE2C1B" w:rsidRPr="008F66BF" w:rsidRDefault="00BE2C1B">
            <w:pPr>
              <w:snapToGrid w:val="0"/>
              <w:jc w:val="both"/>
              <w:rPr>
                <w:szCs w:val="24"/>
              </w:rPr>
            </w:pPr>
          </w:p>
        </w:tc>
        <w:tc>
          <w:tcPr>
            <w:tcW w:w="5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A453C8" w14:textId="77777777" w:rsidR="00BE2C1B" w:rsidRPr="008F66BF" w:rsidRDefault="005511F4">
            <w:pPr>
              <w:snapToGrid w:val="0"/>
              <w:jc w:val="both"/>
            </w:pPr>
            <w:r w:rsidRPr="008F66BF">
              <w:rPr>
                <w:szCs w:val="24"/>
              </w:rPr>
              <w:t>Weight (kg)</w:t>
            </w:r>
          </w:p>
        </w:tc>
      </w:tr>
      <w:tr w:rsidR="008F66BF" w:rsidRPr="008F66BF" w14:paraId="62A5AD9C" w14:textId="77777777">
        <w:tc>
          <w:tcPr>
            <w:tcW w:w="1980" w:type="dxa"/>
            <w:tcBorders>
              <w:top w:val="single" w:sz="4" w:space="0" w:color="000000"/>
              <w:left w:val="single" w:sz="4" w:space="0" w:color="000000"/>
              <w:bottom w:val="single" w:sz="4" w:space="0" w:color="000000"/>
            </w:tcBorders>
            <w:shd w:val="clear" w:color="auto" w:fill="auto"/>
            <w:vAlign w:val="center"/>
          </w:tcPr>
          <w:p w14:paraId="0A918394" w14:textId="77777777" w:rsidR="00BE2C1B" w:rsidRPr="008F66BF" w:rsidRDefault="005511F4">
            <w:pPr>
              <w:snapToGrid w:val="0"/>
              <w:jc w:val="both"/>
            </w:pPr>
            <w:r w:rsidRPr="008F66BF">
              <w:rPr>
                <w:szCs w:val="24"/>
              </w:rPr>
              <w:t>1</w:t>
            </w:r>
          </w:p>
        </w:tc>
        <w:tc>
          <w:tcPr>
            <w:tcW w:w="2640" w:type="dxa"/>
            <w:tcBorders>
              <w:top w:val="single" w:sz="4" w:space="0" w:color="000000"/>
              <w:left w:val="single" w:sz="4" w:space="0" w:color="000000"/>
              <w:bottom w:val="single" w:sz="4" w:space="0" w:color="000000"/>
            </w:tcBorders>
            <w:shd w:val="clear" w:color="auto" w:fill="auto"/>
            <w:vAlign w:val="center"/>
          </w:tcPr>
          <w:p w14:paraId="0B71715A" w14:textId="77777777" w:rsidR="00BE2C1B" w:rsidRPr="008F66BF" w:rsidRDefault="005511F4">
            <w:pPr>
              <w:snapToGrid w:val="0"/>
              <w:jc w:val="both"/>
            </w:pPr>
            <w:r w:rsidRPr="008F66BF">
              <w:rPr>
                <w:szCs w:val="24"/>
              </w:rPr>
              <w:t xml:space="preserve">Under </w:t>
            </w:r>
            <w:r w:rsidRPr="008F66BF">
              <w:rPr>
                <w:rFonts w:eastAsia="SimSun"/>
                <w:szCs w:val="24"/>
                <w:lang w:eastAsia="zh-CN"/>
              </w:rPr>
              <w:t>48</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164019" w14:textId="77777777" w:rsidR="00BE2C1B" w:rsidRPr="008F66BF" w:rsidRDefault="005511F4">
            <w:pPr>
              <w:snapToGrid w:val="0"/>
              <w:jc w:val="both"/>
            </w:pPr>
            <w:r w:rsidRPr="008F66BF">
              <w:rPr>
                <w:szCs w:val="24"/>
              </w:rPr>
              <w:t>Under 55</w:t>
            </w:r>
          </w:p>
        </w:tc>
      </w:tr>
      <w:tr w:rsidR="008F66BF" w:rsidRPr="008F66BF" w14:paraId="205B1818" w14:textId="77777777">
        <w:tc>
          <w:tcPr>
            <w:tcW w:w="1980" w:type="dxa"/>
            <w:tcBorders>
              <w:top w:val="single" w:sz="4" w:space="0" w:color="000000"/>
              <w:left w:val="single" w:sz="4" w:space="0" w:color="000000"/>
              <w:bottom w:val="single" w:sz="4" w:space="0" w:color="000000"/>
            </w:tcBorders>
            <w:shd w:val="clear" w:color="auto" w:fill="auto"/>
            <w:vAlign w:val="center"/>
          </w:tcPr>
          <w:p w14:paraId="09023229" w14:textId="77777777" w:rsidR="00BE2C1B" w:rsidRPr="008F66BF" w:rsidRDefault="005511F4">
            <w:pPr>
              <w:snapToGrid w:val="0"/>
              <w:jc w:val="both"/>
            </w:pPr>
            <w:r w:rsidRPr="008F66BF">
              <w:rPr>
                <w:szCs w:val="24"/>
              </w:rPr>
              <w:t>2</w:t>
            </w:r>
          </w:p>
        </w:tc>
        <w:tc>
          <w:tcPr>
            <w:tcW w:w="2640" w:type="dxa"/>
            <w:tcBorders>
              <w:top w:val="single" w:sz="4" w:space="0" w:color="000000"/>
              <w:left w:val="single" w:sz="4" w:space="0" w:color="000000"/>
              <w:bottom w:val="single" w:sz="4" w:space="0" w:color="000000"/>
            </w:tcBorders>
            <w:shd w:val="clear" w:color="auto" w:fill="auto"/>
            <w:vAlign w:val="center"/>
          </w:tcPr>
          <w:p w14:paraId="344B055E" w14:textId="77777777" w:rsidR="00BE2C1B" w:rsidRPr="008F66BF" w:rsidRDefault="005511F4">
            <w:pPr>
              <w:snapToGrid w:val="0"/>
              <w:jc w:val="both"/>
            </w:pPr>
            <w:r w:rsidRPr="008F66BF">
              <w:rPr>
                <w:szCs w:val="24"/>
              </w:rPr>
              <w:t>48.01-51.00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19C303" w14:textId="77777777" w:rsidR="00BE2C1B" w:rsidRPr="008F66BF" w:rsidRDefault="005511F4">
            <w:pPr>
              <w:snapToGrid w:val="0"/>
              <w:jc w:val="both"/>
            </w:pPr>
            <w:r w:rsidRPr="008F66BF">
              <w:rPr>
                <w:szCs w:val="24"/>
              </w:rPr>
              <w:t>55.01-58.00</w:t>
            </w:r>
          </w:p>
        </w:tc>
      </w:tr>
      <w:tr w:rsidR="008F66BF" w:rsidRPr="008F66BF" w14:paraId="63AC79D9" w14:textId="77777777">
        <w:tc>
          <w:tcPr>
            <w:tcW w:w="1980" w:type="dxa"/>
            <w:tcBorders>
              <w:top w:val="single" w:sz="4" w:space="0" w:color="000000"/>
              <w:left w:val="single" w:sz="4" w:space="0" w:color="000000"/>
              <w:bottom w:val="single" w:sz="4" w:space="0" w:color="000000"/>
            </w:tcBorders>
            <w:shd w:val="clear" w:color="auto" w:fill="auto"/>
            <w:vAlign w:val="center"/>
          </w:tcPr>
          <w:p w14:paraId="61B80791" w14:textId="77777777" w:rsidR="00BE2C1B" w:rsidRPr="008F66BF" w:rsidRDefault="005511F4">
            <w:pPr>
              <w:snapToGrid w:val="0"/>
              <w:jc w:val="both"/>
            </w:pPr>
            <w:r w:rsidRPr="008F66BF">
              <w:rPr>
                <w:szCs w:val="24"/>
              </w:rPr>
              <w:t>3</w:t>
            </w:r>
          </w:p>
        </w:tc>
        <w:tc>
          <w:tcPr>
            <w:tcW w:w="2640" w:type="dxa"/>
            <w:tcBorders>
              <w:top w:val="single" w:sz="4" w:space="0" w:color="000000"/>
              <w:left w:val="single" w:sz="4" w:space="0" w:color="000000"/>
              <w:bottom w:val="single" w:sz="4" w:space="0" w:color="000000"/>
            </w:tcBorders>
            <w:shd w:val="clear" w:color="auto" w:fill="auto"/>
            <w:vAlign w:val="center"/>
          </w:tcPr>
          <w:p w14:paraId="6C071E04" w14:textId="77777777" w:rsidR="00BE2C1B" w:rsidRPr="008F66BF" w:rsidRDefault="005511F4">
            <w:pPr>
              <w:snapToGrid w:val="0"/>
              <w:jc w:val="both"/>
            </w:pPr>
            <w:r w:rsidRPr="008F66BF">
              <w:rPr>
                <w:szCs w:val="24"/>
              </w:rPr>
              <w:t>51.01-54.00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175F36" w14:textId="77777777" w:rsidR="00BE2C1B" w:rsidRPr="008F66BF" w:rsidRDefault="005511F4">
            <w:pPr>
              <w:snapToGrid w:val="0"/>
              <w:jc w:val="both"/>
            </w:pPr>
            <w:r w:rsidRPr="008F66BF">
              <w:rPr>
                <w:szCs w:val="24"/>
              </w:rPr>
              <w:t>58.01-61.00</w:t>
            </w:r>
          </w:p>
        </w:tc>
      </w:tr>
      <w:tr w:rsidR="008F66BF" w:rsidRPr="008F66BF" w14:paraId="0159E7A9" w14:textId="77777777">
        <w:tc>
          <w:tcPr>
            <w:tcW w:w="1980" w:type="dxa"/>
            <w:tcBorders>
              <w:top w:val="single" w:sz="4" w:space="0" w:color="000000"/>
              <w:left w:val="single" w:sz="4" w:space="0" w:color="000000"/>
              <w:bottom w:val="single" w:sz="4" w:space="0" w:color="000000"/>
            </w:tcBorders>
            <w:shd w:val="clear" w:color="auto" w:fill="auto"/>
            <w:vAlign w:val="center"/>
          </w:tcPr>
          <w:p w14:paraId="6ACB74DD" w14:textId="77777777" w:rsidR="00BE2C1B" w:rsidRPr="008F66BF" w:rsidRDefault="005511F4">
            <w:pPr>
              <w:snapToGrid w:val="0"/>
              <w:jc w:val="both"/>
            </w:pPr>
            <w:r w:rsidRPr="008F66BF">
              <w:rPr>
                <w:szCs w:val="24"/>
              </w:rPr>
              <w:t>4</w:t>
            </w:r>
          </w:p>
        </w:tc>
        <w:tc>
          <w:tcPr>
            <w:tcW w:w="2640" w:type="dxa"/>
            <w:tcBorders>
              <w:top w:val="single" w:sz="4" w:space="0" w:color="000000"/>
              <w:left w:val="single" w:sz="4" w:space="0" w:color="000000"/>
              <w:bottom w:val="single" w:sz="4" w:space="0" w:color="000000"/>
            </w:tcBorders>
            <w:shd w:val="clear" w:color="auto" w:fill="auto"/>
            <w:vAlign w:val="center"/>
          </w:tcPr>
          <w:p w14:paraId="1A4F25DE" w14:textId="77777777" w:rsidR="00BE2C1B" w:rsidRPr="008F66BF" w:rsidRDefault="005511F4">
            <w:pPr>
              <w:snapToGrid w:val="0"/>
              <w:jc w:val="both"/>
            </w:pPr>
            <w:r w:rsidRPr="008F66BF">
              <w:rPr>
                <w:szCs w:val="24"/>
              </w:rPr>
              <w:t>54.01-58.00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C788F" w14:textId="77777777" w:rsidR="00BE2C1B" w:rsidRPr="008F66BF" w:rsidRDefault="005511F4">
            <w:pPr>
              <w:snapToGrid w:val="0"/>
              <w:jc w:val="both"/>
            </w:pPr>
            <w:r w:rsidRPr="008F66BF">
              <w:rPr>
                <w:szCs w:val="24"/>
              </w:rPr>
              <w:t>61.01-65.00</w:t>
            </w:r>
          </w:p>
        </w:tc>
      </w:tr>
      <w:tr w:rsidR="008F66BF" w:rsidRPr="008F66BF" w14:paraId="6BB14A70" w14:textId="77777777">
        <w:tc>
          <w:tcPr>
            <w:tcW w:w="1980" w:type="dxa"/>
            <w:tcBorders>
              <w:top w:val="single" w:sz="4" w:space="0" w:color="000000"/>
              <w:left w:val="single" w:sz="4" w:space="0" w:color="000000"/>
              <w:bottom w:val="single" w:sz="4" w:space="0" w:color="000000"/>
            </w:tcBorders>
            <w:shd w:val="clear" w:color="auto" w:fill="auto"/>
            <w:vAlign w:val="center"/>
          </w:tcPr>
          <w:p w14:paraId="7118EC79" w14:textId="77777777" w:rsidR="00BE2C1B" w:rsidRPr="008F66BF" w:rsidRDefault="005511F4">
            <w:pPr>
              <w:snapToGrid w:val="0"/>
              <w:jc w:val="both"/>
            </w:pPr>
            <w:r w:rsidRPr="008F66BF">
              <w:rPr>
                <w:szCs w:val="24"/>
              </w:rPr>
              <w:t>5</w:t>
            </w:r>
          </w:p>
        </w:tc>
        <w:tc>
          <w:tcPr>
            <w:tcW w:w="2640" w:type="dxa"/>
            <w:tcBorders>
              <w:top w:val="single" w:sz="4" w:space="0" w:color="000000"/>
              <w:left w:val="single" w:sz="4" w:space="0" w:color="000000"/>
              <w:bottom w:val="single" w:sz="4" w:space="0" w:color="000000"/>
            </w:tcBorders>
            <w:shd w:val="clear" w:color="auto" w:fill="auto"/>
            <w:vAlign w:val="center"/>
          </w:tcPr>
          <w:p w14:paraId="6434D2FF" w14:textId="77777777" w:rsidR="00BE2C1B" w:rsidRPr="008F66BF" w:rsidRDefault="005511F4">
            <w:pPr>
              <w:snapToGrid w:val="0"/>
              <w:jc w:val="both"/>
            </w:pPr>
            <w:r w:rsidRPr="008F66BF">
              <w:rPr>
                <w:szCs w:val="24"/>
              </w:rPr>
              <w:t>58.01-63.00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8F5B60" w14:textId="77777777" w:rsidR="00BE2C1B" w:rsidRPr="008F66BF" w:rsidRDefault="005511F4">
            <w:pPr>
              <w:snapToGrid w:val="0"/>
              <w:jc w:val="both"/>
            </w:pPr>
            <w:r w:rsidRPr="008F66BF">
              <w:rPr>
                <w:szCs w:val="24"/>
              </w:rPr>
              <w:t>65.01-70.00</w:t>
            </w:r>
          </w:p>
        </w:tc>
      </w:tr>
      <w:tr w:rsidR="008F66BF" w:rsidRPr="008F66BF" w14:paraId="5981DCB7" w14:textId="77777777">
        <w:tc>
          <w:tcPr>
            <w:tcW w:w="1980" w:type="dxa"/>
            <w:tcBorders>
              <w:top w:val="single" w:sz="4" w:space="0" w:color="000000"/>
              <w:left w:val="single" w:sz="4" w:space="0" w:color="000000"/>
              <w:bottom w:val="single" w:sz="4" w:space="0" w:color="000000"/>
            </w:tcBorders>
            <w:shd w:val="clear" w:color="auto" w:fill="auto"/>
            <w:vAlign w:val="center"/>
          </w:tcPr>
          <w:p w14:paraId="0B819F5B" w14:textId="77777777" w:rsidR="00BE2C1B" w:rsidRPr="008F66BF" w:rsidRDefault="005511F4">
            <w:pPr>
              <w:snapToGrid w:val="0"/>
              <w:jc w:val="both"/>
            </w:pPr>
            <w:r w:rsidRPr="008F66BF">
              <w:rPr>
                <w:szCs w:val="24"/>
              </w:rPr>
              <w:t>6</w:t>
            </w:r>
          </w:p>
        </w:tc>
        <w:tc>
          <w:tcPr>
            <w:tcW w:w="2640" w:type="dxa"/>
            <w:tcBorders>
              <w:top w:val="single" w:sz="4" w:space="0" w:color="000000"/>
              <w:left w:val="single" w:sz="4" w:space="0" w:color="000000"/>
              <w:bottom w:val="single" w:sz="4" w:space="0" w:color="000000"/>
            </w:tcBorders>
            <w:shd w:val="clear" w:color="auto" w:fill="auto"/>
            <w:vAlign w:val="center"/>
          </w:tcPr>
          <w:p w14:paraId="06CB127F" w14:textId="77777777" w:rsidR="00BE2C1B" w:rsidRPr="008F66BF" w:rsidRDefault="005511F4">
            <w:pPr>
              <w:snapToGrid w:val="0"/>
              <w:jc w:val="both"/>
            </w:pPr>
            <w:r w:rsidRPr="008F66BF">
              <w:rPr>
                <w:szCs w:val="24"/>
              </w:rPr>
              <w:t>63.01-69.00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913A99" w14:textId="77777777" w:rsidR="00BE2C1B" w:rsidRPr="008F66BF" w:rsidRDefault="005511F4">
            <w:pPr>
              <w:snapToGrid w:val="0"/>
              <w:jc w:val="both"/>
            </w:pPr>
            <w:r w:rsidRPr="008F66BF">
              <w:rPr>
                <w:szCs w:val="24"/>
              </w:rPr>
              <w:t>70.01-76.00</w:t>
            </w:r>
          </w:p>
        </w:tc>
      </w:tr>
      <w:tr w:rsidR="008F66BF" w:rsidRPr="008F66BF" w14:paraId="18F6481C" w14:textId="77777777">
        <w:tc>
          <w:tcPr>
            <w:tcW w:w="1980" w:type="dxa"/>
            <w:tcBorders>
              <w:top w:val="single" w:sz="4" w:space="0" w:color="000000"/>
              <w:left w:val="single" w:sz="4" w:space="0" w:color="000000"/>
              <w:bottom w:val="single" w:sz="4" w:space="0" w:color="000000"/>
            </w:tcBorders>
            <w:shd w:val="clear" w:color="auto" w:fill="auto"/>
            <w:vAlign w:val="center"/>
          </w:tcPr>
          <w:p w14:paraId="65FD5037" w14:textId="77777777" w:rsidR="00BE2C1B" w:rsidRPr="008F66BF" w:rsidRDefault="005511F4">
            <w:pPr>
              <w:snapToGrid w:val="0"/>
              <w:jc w:val="both"/>
            </w:pPr>
            <w:r w:rsidRPr="008F66BF">
              <w:rPr>
                <w:szCs w:val="24"/>
              </w:rPr>
              <w:t>7</w:t>
            </w:r>
          </w:p>
        </w:tc>
        <w:tc>
          <w:tcPr>
            <w:tcW w:w="2640" w:type="dxa"/>
            <w:tcBorders>
              <w:top w:val="single" w:sz="4" w:space="0" w:color="000000"/>
              <w:left w:val="single" w:sz="4" w:space="0" w:color="000000"/>
              <w:bottom w:val="single" w:sz="4" w:space="0" w:color="000000"/>
            </w:tcBorders>
            <w:shd w:val="clear" w:color="auto" w:fill="auto"/>
            <w:vAlign w:val="center"/>
          </w:tcPr>
          <w:p w14:paraId="41FB31DC" w14:textId="77777777" w:rsidR="00BE2C1B" w:rsidRPr="008F66BF" w:rsidRDefault="005511F4">
            <w:pPr>
              <w:snapToGrid w:val="0"/>
              <w:jc w:val="both"/>
            </w:pPr>
            <w:r w:rsidRPr="008F66BF">
              <w:rPr>
                <w:szCs w:val="24"/>
              </w:rPr>
              <w:t>69.01-76.00</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B4A3A1" w14:textId="77777777" w:rsidR="00BE2C1B" w:rsidRPr="008F66BF" w:rsidRDefault="005511F4">
            <w:pPr>
              <w:snapToGrid w:val="0"/>
              <w:jc w:val="both"/>
            </w:pPr>
            <w:r w:rsidRPr="008F66BF">
              <w:rPr>
                <w:szCs w:val="24"/>
              </w:rPr>
              <w:t>76.01-83.00</w:t>
            </w:r>
          </w:p>
        </w:tc>
      </w:tr>
      <w:tr w:rsidR="008F66BF" w:rsidRPr="008F66BF" w14:paraId="22AB2074" w14:textId="77777777">
        <w:tc>
          <w:tcPr>
            <w:tcW w:w="1980" w:type="dxa"/>
            <w:tcBorders>
              <w:top w:val="single" w:sz="4" w:space="0" w:color="000000"/>
              <w:left w:val="single" w:sz="4" w:space="0" w:color="000000"/>
              <w:bottom w:val="single" w:sz="4" w:space="0" w:color="000000"/>
            </w:tcBorders>
            <w:shd w:val="clear" w:color="auto" w:fill="auto"/>
            <w:vAlign w:val="center"/>
          </w:tcPr>
          <w:p w14:paraId="3B390DDF" w14:textId="77777777" w:rsidR="00BE2C1B" w:rsidRPr="008F66BF" w:rsidRDefault="005511F4">
            <w:pPr>
              <w:snapToGrid w:val="0"/>
              <w:jc w:val="both"/>
            </w:pPr>
            <w:r w:rsidRPr="008F66BF">
              <w:rPr>
                <w:szCs w:val="24"/>
              </w:rPr>
              <w:t>8</w:t>
            </w:r>
          </w:p>
        </w:tc>
        <w:tc>
          <w:tcPr>
            <w:tcW w:w="2640" w:type="dxa"/>
            <w:tcBorders>
              <w:top w:val="single" w:sz="4" w:space="0" w:color="000000"/>
              <w:left w:val="single" w:sz="4" w:space="0" w:color="000000"/>
              <w:bottom w:val="single" w:sz="4" w:space="0" w:color="000000"/>
            </w:tcBorders>
            <w:shd w:val="clear" w:color="auto" w:fill="auto"/>
            <w:vAlign w:val="center"/>
          </w:tcPr>
          <w:p w14:paraId="16D60A97" w14:textId="77777777" w:rsidR="00BE2C1B" w:rsidRPr="008F66BF" w:rsidRDefault="005511F4">
            <w:pPr>
              <w:snapToGrid w:val="0"/>
              <w:jc w:val="both"/>
            </w:pPr>
            <w:r w:rsidRPr="008F66BF">
              <w:rPr>
                <w:szCs w:val="24"/>
              </w:rPr>
              <w:t>Over 76.01</w:t>
            </w: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10FE2" w14:textId="77777777" w:rsidR="00BE2C1B" w:rsidRPr="008F66BF" w:rsidRDefault="005511F4">
            <w:pPr>
              <w:snapToGrid w:val="0"/>
              <w:jc w:val="both"/>
            </w:pPr>
            <w:r w:rsidRPr="008F66BF">
              <w:rPr>
                <w:szCs w:val="24"/>
              </w:rPr>
              <w:t>83.01-91.00</w:t>
            </w:r>
          </w:p>
        </w:tc>
      </w:tr>
      <w:tr w:rsidR="008F66BF" w:rsidRPr="008F66BF" w14:paraId="1B038CCB" w14:textId="77777777">
        <w:tc>
          <w:tcPr>
            <w:tcW w:w="1980" w:type="dxa"/>
            <w:tcBorders>
              <w:top w:val="single" w:sz="4" w:space="0" w:color="000000"/>
              <w:left w:val="single" w:sz="4" w:space="0" w:color="000000"/>
              <w:bottom w:val="single" w:sz="4" w:space="0" w:color="000000"/>
            </w:tcBorders>
            <w:shd w:val="clear" w:color="auto" w:fill="auto"/>
            <w:vAlign w:val="center"/>
          </w:tcPr>
          <w:p w14:paraId="1A08C355" w14:textId="77777777" w:rsidR="00BE2C1B" w:rsidRPr="008F66BF" w:rsidRDefault="005511F4">
            <w:pPr>
              <w:snapToGrid w:val="0"/>
              <w:jc w:val="both"/>
            </w:pPr>
            <w:r w:rsidRPr="008F66BF">
              <w:rPr>
                <w:szCs w:val="24"/>
              </w:rPr>
              <w:t>9</w:t>
            </w:r>
          </w:p>
        </w:tc>
        <w:tc>
          <w:tcPr>
            <w:tcW w:w="2640" w:type="dxa"/>
            <w:tcBorders>
              <w:top w:val="single" w:sz="4" w:space="0" w:color="000000"/>
              <w:left w:val="single" w:sz="4" w:space="0" w:color="000000"/>
              <w:bottom w:val="single" w:sz="4" w:space="0" w:color="000000"/>
            </w:tcBorders>
            <w:shd w:val="clear" w:color="auto" w:fill="auto"/>
            <w:vAlign w:val="center"/>
          </w:tcPr>
          <w:p w14:paraId="5D3A4867" w14:textId="77777777" w:rsidR="00BE2C1B" w:rsidRPr="008F66BF" w:rsidRDefault="00BE2C1B">
            <w:pPr>
              <w:snapToGrid w:val="0"/>
              <w:jc w:val="both"/>
              <w:rPr>
                <w:szCs w:val="24"/>
              </w:rPr>
            </w:pP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F87DEC" w14:textId="77777777" w:rsidR="00BE2C1B" w:rsidRPr="008F66BF" w:rsidRDefault="005511F4">
            <w:pPr>
              <w:snapToGrid w:val="0"/>
              <w:jc w:val="both"/>
            </w:pPr>
            <w:r w:rsidRPr="008F66BF">
              <w:rPr>
                <w:szCs w:val="24"/>
              </w:rPr>
              <w:t>91.01-100.00</w:t>
            </w:r>
          </w:p>
        </w:tc>
      </w:tr>
      <w:tr w:rsidR="008F66BF" w:rsidRPr="008F66BF" w14:paraId="71EA522A" w14:textId="77777777">
        <w:tc>
          <w:tcPr>
            <w:tcW w:w="1980" w:type="dxa"/>
            <w:tcBorders>
              <w:top w:val="single" w:sz="4" w:space="0" w:color="000000"/>
              <w:left w:val="single" w:sz="4" w:space="0" w:color="000000"/>
              <w:bottom w:val="single" w:sz="4" w:space="0" w:color="000000"/>
            </w:tcBorders>
            <w:shd w:val="clear" w:color="auto" w:fill="auto"/>
            <w:vAlign w:val="center"/>
          </w:tcPr>
          <w:p w14:paraId="723D1B37" w14:textId="77777777" w:rsidR="00BE2C1B" w:rsidRPr="008F66BF" w:rsidRDefault="005511F4">
            <w:pPr>
              <w:snapToGrid w:val="0"/>
              <w:jc w:val="both"/>
            </w:pPr>
            <w:r w:rsidRPr="008F66BF">
              <w:rPr>
                <w:szCs w:val="24"/>
              </w:rPr>
              <w:t>10</w:t>
            </w:r>
          </w:p>
        </w:tc>
        <w:tc>
          <w:tcPr>
            <w:tcW w:w="2640" w:type="dxa"/>
            <w:tcBorders>
              <w:top w:val="single" w:sz="4" w:space="0" w:color="000000"/>
              <w:left w:val="single" w:sz="4" w:space="0" w:color="000000"/>
              <w:bottom w:val="single" w:sz="4" w:space="0" w:color="000000"/>
            </w:tcBorders>
            <w:shd w:val="clear" w:color="auto" w:fill="auto"/>
            <w:vAlign w:val="center"/>
          </w:tcPr>
          <w:p w14:paraId="2D49F428" w14:textId="77777777" w:rsidR="00BE2C1B" w:rsidRPr="008F66BF" w:rsidRDefault="00BE2C1B">
            <w:pPr>
              <w:snapToGrid w:val="0"/>
              <w:jc w:val="both"/>
              <w:rPr>
                <w:szCs w:val="24"/>
              </w:rPr>
            </w:pPr>
          </w:p>
        </w:tc>
        <w:tc>
          <w:tcPr>
            <w:tcW w:w="27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288105" w14:textId="77777777" w:rsidR="00BE2C1B" w:rsidRPr="008F66BF" w:rsidRDefault="005511F4">
            <w:pPr>
              <w:snapToGrid w:val="0"/>
              <w:jc w:val="both"/>
            </w:pPr>
            <w:r w:rsidRPr="008F66BF">
              <w:rPr>
                <w:szCs w:val="24"/>
              </w:rPr>
              <w:t>Over 100.01</w:t>
            </w:r>
          </w:p>
        </w:tc>
      </w:tr>
    </w:tbl>
    <w:p w14:paraId="455EFBAF" w14:textId="26A8850A" w:rsidR="00BE2C1B" w:rsidRPr="008F66BF" w:rsidRDefault="00F71981">
      <w:pPr>
        <w:snapToGrid w:val="0"/>
        <w:jc w:val="both"/>
        <w:rPr>
          <w:szCs w:val="24"/>
        </w:rPr>
      </w:pPr>
      <w:r w:rsidRPr="008F66BF">
        <w:rPr>
          <w:noProof/>
          <w:szCs w:val="24"/>
        </w:rPr>
        <w:drawing>
          <wp:anchor distT="0" distB="0" distL="114300" distR="114300" simplePos="0" relativeHeight="251657216" behindDoc="1" locked="0" layoutInCell="1" allowOverlap="1" wp14:anchorId="23B7A776" wp14:editId="6D08097A">
            <wp:simplePos x="0" y="0"/>
            <wp:positionH relativeFrom="column">
              <wp:posOffset>581660</wp:posOffset>
            </wp:positionH>
            <wp:positionV relativeFrom="paragraph">
              <wp:posOffset>177165</wp:posOffset>
            </wp:positionV>
            <wp:extent cx="4425950" cy="2394585"/>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25950" cy="2394585"/>
                    </a:xfrm>
                    <a:prstGeom prst="rect">
                      <a:avLst/>
                    </a:prstGeom>
                    <a:noFill/>
                  </pic:spPr>
                </pic:pic>
              </a:graphicData>
            </a:graphic>
            <wp14:sizeRelH relativeFrom="page">
              <wp14:pctWidth>0</wp14:pctWidth>
            </wp14:sizeRelH>
            <wp14:sizeRelV relativeFrom="page">
              <wp14:pctHeight>0</wp14:pctHeight>
            </wp14:sizeRelV>
          </wp:anchor>
        </w:drawing>
      </w:r>
    </w:p>
    <w:p w14:paraId="33906ACD" w14:textId="6F214519" w:rsidR="00BE2C1B" w:rsidRPr="008F66BF" w:rsidRDefault="008F66BF">
      <w:pPr>
        <w:snapToGrid w:val="0"/>
        <w:jc w:val="both"/>
        <w:rPr>
          <w:szCs w:val="24"/>
        </w:rPr>
      </w:pPr>
      <w:r w:rsidRPr="008F66BF">
        <w:rPr>
          <w:noProof/>
        </w:rPr>
        <mc:AlternateContent>
          <mc:Choice Requires="wps">
            <w:drawing>
              <wp:anchor distT="0" distB="0" distL="114300" distR="114300" simplePos="0" relativeHeight="251661312" behindDoc="0" locked="0" layoutInCell="1" allowOverlap="1" wp14:anchorId="4F30B7CA" wp14:editId="1B46330D">
                <wp:simplePos x="0" y="0"/>
                <wp:positionH relativeFrom="column">
                  <wp:posOffset>4544060</wp:posOffset>
                </wp:positionH>
                <wp:positionV relativeFrom="paragraph">
                  <wp:posOffset>27305</wp:posOffset>
                </wp:positionV>
                <wp:extent cx="1155700" cy="1028065"/>
                <wp:effectExtent l="0" t="0" r="6350" b="635"/>
                <wp:wrapNone/>
                <wp:docPr id="4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1028065"/>
                        </a:xfrm>
                        <a:prstGeom prst="rect">
                          <a:avLst/>
                        </a:prstGeom>
                        <a:solidFill>
                          <a:srgbClr val="FFFFFF"/>
                        </a:solidFill>
                        <a:ln w="9525">
                          <a:solidFill>
                            <a:srgbClr val="000000"/>
                          </a:solidFill>
                          <a:prstDash val="dash"/>
                          <a:miter lim="800000"/>
                        </a:ln>
                      </wps:spPr>
                      <wps:txbx>
                        <w:txbxContent>
                          <w:p w14:paraId="092C27E1" w14:textId="77777777" w:rsidR="005511F4" w:rsidRDefault="005511F4">
                            <w:r>
                              <w:rPr>
                                <w:color w:val="000000"/>
                                <w:sz w:val="20"/>
                              </w:rPr>
                              <w:t xml:space="preserve">Circles and rectangles pedals </w:t>
                            </w:r>
                          </w:p>
                          <w:p w14:paraId="7E028DD2" w14:textId="77777777" w:rsidR="005511F4" w:rsidRDefault="005511F4">
                            <w:r>
                              <w:rPr>
                                <w:color w:val="000000"/>
                                <w:sz w:val="20"/>
                              </w:rPr>
                              <w:t>are 3cm thick</w:t>
                            </w:r>
                          </w:p>
                          <w:p w14:paraId="4307B321" w14:textId="77777777" w:rsidR="005511F4" w:rsidRDefault="005511F4">
                            <w:r>
                              <w:rPr>
                                <w:color w:val="000000"/>
                                <w:sz w:val="20"/>
                              </w:rPr>
                              <w:t>padded floor.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30B7CA" id="_x0000_t202" coordsize="21600,21600" o:spt="202" path="m,l,21600r21600,l21600,xe">
                <v:stroke joinstyle="miter"/>
                <v:path gradientshapeok="t" o:connecttype="rect"/>
              </v:shapetype>
              <v:shape id="Text Box 4" o:spid="_x0000_s1026" type="#_x0000_t202" style="position:absolute;left:0;text-align:left;margin-left:357.8pt;margin-top:2.15pt;width:91pt;height:80.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">
                <v:stroke dashstyle="dash"/>
                <v:textbox>
                  <w:txbxContent>
                    <w:p w14:paraId="092C27E1" w14:textId="77777777" w:rsidR="005511F4" w:rsidRDefault="005511F4">
                      <w:r>
                        <w:rPr>
                          <w:color w:val="000000"/>
                          <w:sz w:val="20"/>
                        </w:rPr>
                        <w:t xml:space="preserve">Circles and rectangles pedals </w:t>
                      </w:r>
                    </w:p>
                    <w:p w14:paraId="7E028DD2" w14:textId="77777777" w:rsidR="005511F4" w:rsidRDefault="005511F4">
                      <w:r>
                        <w:rPr>
                          <w:color w:val="000000"/>
                          <w:sz w:val="20"/>
                        </w:rPr>
                        <w:t>are 3cm thick</w:t>
                      </w:r>
                    </w:p>
                    <w:p w14:paraId="4307B321" w14:textId="77777777" w:rsidR="005511F4" w:rsidRDefault="005511F4">
                      <w:r>
                        <w:rPr>
                          <w:color w:val="000000"/>
                          <w:sz w:val="20"/>
                        </w:rPr>
                        <w:t>padded floor.</w:t>
                      </w:r>
                    </w:p>
                  </w:txbxContent>
                </v:textbox>
              </v:shape>
            </w:pict>
          </mc:Fallback>
        </mc:AlternateContent>
      </w:r>
    </w:p>
    <w:p w14:paraId="2ECDD6E1" w14:textId="349721F5" w:rsidR="00F71981" w:rsidRPr="008F66BF" w:rsidRDefault="008F66BF">
      <w:pPr>
        <w:jc w:val="both"/>
        <w:rPr>
          <w:rFonts w:eastAsia="Times New Roman"/>
          <w:b/>
          <w:szCs w:val="24"/>
        </w:rPr>
      </w:pPr>
      <w:r w:rsidRPr="008F66BF">
        <w:rPr>
          <w:noProof/>
        </w:rPr>
        <mc:AlternateContent>
          <mc:Choice Requires="wps">
            <w:drawing>
              <wp:anchor distT="0" distB="0" distL="114299" distR="114299" simplePos="0" relativeHeight="251659264" behindDoc="0" locked="0" layoutInCell="1" allowOverlap="1" wp14:anchorId="0DEF52B2" wp14:editId="699FDABB">
                <wp:simplePos x="0" y="0"/>
                <wp:positionH relativeFrom="column">
                  <wp:posOffset>2952749</wp:posOffset>
                </wp:positionH>
                <wp:positionV relativeFrom="paragraph">
                  <wp:posOffset>10710545</wp:posOffset>
                </wp:positionV>
                <wp:extent cx="0" cy="158115"/>
                <wp:effectExtent l="19050" t="19050" r="19050" b="1333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115"/>
                        </a:xfrm>
                        <a:prstGeom prst="line">
                          <a:avLst/>
                        </a:prstGeom>
                        <a:noFill/>
                        <a:ln w="25560" cap="sq">
                          <a:solidFill>
                            <a:srgbClr val="000000"/>
                          </a:solidFill>
                          <a:miter lim="800000"/>
                        </a:ln>
                      </wps:spPr>
                      <wps:bodyPr/>
                    </wps:wsp>
                  </a:graphicData>
                </a:graphic>
                <wp14:sizeRelH relativeFrom="page">
                  <wp14:pctWidth>0</wp14:pctWidth>
                </wp14:sizeRelH>
                <wp14:sizeRelV relativeFrom="page">
                  <wp14:pctHeight>0</wp14:pctHeight>
                </wp14:sizeRelV>
              </wp:anchor>
            </w:drawing>
          </mc:Choice>
          <mc:Fallback>
            <w:pict>
              <v:line w14:anchorId="0F2318E7" id="Line 2"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2.5pt,843.35pt" to="232.5pt,85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" strokeweight=".71mm">
                <v:stroke joinstyle="miter" endcap="square"/>
              </v:line>
            </w:pict>
          </mc:Fallback>
        </mc:AlternateContent>
      </w:r>
      <w:r w:rsidRPr="008F66BF">
        <w:rPr>
          <w:rFonts w:eastAsia="Times New Roman"/>
          <w:noProof/>
          <w:szCs w:val="24"/>
        </w:rPr>
        <mc:AlternateContent>
          <mc:Choice Requires="wps">
            <w:drawing>
              <wp:anchor distT="4294967295" distB="4294967295" distL="114300" distR="114300" simplePos="0" relativeHeight="251660288" behindDoc="0" locked="0" layoutInCell="1" allowOverlap="1" wp14:anchorId="31443BC0" wp14:editId="4E0AD202">
                <wp:simplePos x="0" y="0"/>
                <wp:positionH relativeFrom="column">
                  <wp:posOffset>1981200</wp:posOffset>
                </wp:positionH>
                <wp:positionV relativeFrom="paragraph">
                  <wp:posOffset>11036299</wp:posOffset>
                </wp:positionV>
                <wp:extent cx="942975" cy="0"/>
                <wp:effectExtent l="19050" t="19050" r="9525" b="19050"/>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2975" cy="0"/>
                        </a:xfrm>
                        <a:prstGeom prst="line">
                          <a:avLst/>
                        </a:prstGeom>
                        <a:noFill/>
                        <a:ln w="12600" cap="sq">
                          <a:solidFill>
                            <a:srgbClr val="000000"/>
                          </a:solidFill>
                          <a:prstDash val="dash"/>
                          <a:miter lim="800000"/>
                        </a:ln>
                      </wps:spPr>
                      <wps:bodyPr/>
                    </wps:wsp>
                  </a:graphicData>
                </a:graphic>
                <wp14:sizeRelH relativeFrom="page">
                  <wp14:pctWidth>0</wp14:pctWidth>
                </wp14:sizeRelH>
                <wp14:sizeRelV relativeFrom="page">
                  <wp14:pctHeight>0</wp14:pctHeight>
                </wp14:sizeRelV>
              </wp:anchor>
            </w:drawing>
          </mc:Choice>
          <mc:Fallback>
            <w:pict>
              <v:line w14:anchorId="17A5EC59" id="Line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6pt,869pt" to="230.25pt,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" strokeweight=".35mm">
                <v:stroke dashstyle="dash" joinstyle="miter" endcap="square"/>
              </v:line>
            </w:pict>
          </mc:Fallback>
        </mc:AlternateContent>
      </w:r>
      <w:r w:rsidR="005511F4" w:rsidRPr="008F66BF">
        <w:rPr>
          <w:rFonts w:eastAsia="Times New Roman"/>
          <w:szCs w:val="24"/>
        </w:rPr>
        <w:t xml:space="preserve">     </w:t>
      </w:r>
      <w:r w:rsidR="005511F4" w:rsidRPr="008F66BF">
        <w:rPr>
          <w:rFonts w:eastAsia="Times New Roman"/>
          <w:b/>
          <w:szCs w:val="24"/>
        </w:rPr>
        <w:t xml:space="preserve">     </w:t>
      </w:r>
    </w:p>
    <w:p w14:paraId="4584EE8F" w14:textId="77777777" w:rsidR="00F71981" w:rsidRPr="008F66BF" w:rsidRDefault="00F71981">
      <w:pPr>
        <w:jc w:val="both"/>
        <w:rPr>
          <w:rFonts w:eastAsia="Times New Roman"/>
          <w:b/>
          <w:szCs w:val="24"/>
        </w:rPr>
      </w:pPr>
    </w:p>
    <w:p w14:paraId="56E4CF93" w14:textId="77777777" w:rsidR="00F71981" w:rsidRPr="008F66BF" w:rsidRDefault="00F71981">
      <w:pPr>
        <w:jc w:val="both"/>
        <w:rPr>
          <w:rFonts w:eastAsia="Times New Roman"/>
          <w:b/>
          <w:szCs w:val="24"/>
        </w:rPr>
      </w:pPr>
    </w:p>
    <w:p w14:paraId="3AEF2837" w14:textId="77777777" w:rsidR="00F71981" w:rsidRPr="008F66BF" w:rsidRDefault="00F71981">
      <w:pPr>
        <w:jc w:val="both"/>
        <w:rPr>
          <w:rFonts w:eastAsia="Times New Roman"/>
          <w:b/>
          <w:szCs w:val="24"/>
        </w:rPr>
      </w:pPr>
    </w:p>
    <w:p w14:paraId="3F88A43D" w14:textId="77777777" w:rsidR="00F71981" w:rsidRPr="008F66BF" w:rsidRDefault="00F71981">
      <w:pPr>
        <w:jc w:val="both"/>
        <w:rPr>
          <w:rFonts w:eastAsia="Times New Roman"/>
          <w:b/>
          <w:szCs w:val="24"/>
        </w:rPr>
      </w:pPr>
    </w:p>
    <w:p w14:paraId="56F80634" w14:textId="77777777" w:rsidR="00F71981" w:rsidRPr="008F66BF" w:rsidRDefault="00F71981">
      <w:pPr>
        <w:jc w:val="both"/>
        <w:rPr>
          <w:rFonts w:eastAsia="Times New Roman"/>
          <w:b/>
          <w:szCs w:val="24"/>
        </w:rPr>
      </w:pPr>
    </w:p>
    <w:p w14:paraId="62111742" w14:textId="77777777" w:rsidR="00F71981" w:rsidRPr="008F66BF" w:rsidRDefault="00F71981">
      <w:pPr>
        <w:jc w:val="both"/>
        <w:rPr>
          <w:rFonts w:eastAsia="Times New Roman"/>
          <w:b/>
          <w:szCs w:val="24"/>
        </w:rPr>
      </w:pPr>
    </w:p>
    <w:p w14:paraId="4067EFF4" w14:textId="18206770" w:rsidR="00BE2C1B" w:rsidRPr="008F66BF" w:rsidRDefault="005511F4">
      <w:pPr>
        <w:jc w:val="both"/>
      </w:pPr>
      <w:r w:rsidRPr="008F66BF">
        <w:rPr>
          <w:rFonts w:eastAsia="Times New Roman"/>
          <w:b/>
          <w:szCs w:val="24"/>
        </w:rPr>
        <w:t xml:space="preserve"> </w:t>
      </w:r>
      <w:r w:rsidR="00F71981" w:rsidRPr="008F66BF">
        <w:rPr>
          <w:rFonts w:eastAsia="Times New Roman"/>
          <w:b/>
          <w:szCs w:val="24"/>
        </w:rPr>
        <w:t xml:space="preserve">           </w:t>
      </w:r>
      <w:r w:rsidRPr="008F66BF">
        <w:rPr>
          <w:szCs w:val="24"/>
        </w:rPr>
        <w:t>Diagram 1-</w:t>
      </w:r>
      <w:r w:rsidRPr="008F66BF">
        <w:rPr>
          <w:rFonts w:eastAsia="標楷體"/>
          <w:b/>
          <w:szCs w:val="24"/>
        </w:rPr>
        <w:t xml:space="preserve"> Fixed Step Push-Hands Competition Area</w:t>
      </w:r>
    </w:p>
    <w:p w14:paraId="6E6D3ED3" w14:textId="562EFC47" w:rsidR="00BE2C1B" w:rsidRPr="008F66BF" w:rsidRDefault="00BE2C1B">
      <w:pPr>
        <w:snapToGrid w:val="0"/>
        <w:jc w:val="both"/>
        <w:rPr>
          <w:rFonts w:eastAsia="標楷體"/>
          <w:b/>
          <w:szCs w:val="24"/>
        </w:rPr>
      </w:pPr>
    </w:p>
    <w:p w14:paraId="70102706" w14:textId="77777777" w:rsidR="00BE2C1B" w:rsidRPr="008F66BF" w:rsidRDefault="00BE2C1B">
      <w:pPr>
        <w:snapToGrid w:val="0"/>
        <w:jc w:val="both"/>
        <w:rPr>
          <w:b/>
          <w:szCs w:val="24"/>
        </w:rPr>
      </w:pPr>
    </w:p>
    <w:p w14:paraId="36B6137B" w14:textId="77777777" w:rsidR="00BE2C1B" w:rsidRPr="008F66BF" w:rsidRDefault="005511F4">
      <w:pPr>
        <w:snapToGrid w:val="0"/>
        <w:jc w:val="both"/>
      </w:pPr>
      <w:r w:rsidRPr="008F66BF">
        <w:rPr>
          <w:b/>
          <w:szCs w:val="24"/>
        </w:rPr>
        <w:t xml:space="preserve">12. Demonstrations: (The registration deadline is July </w:t>
      </w:r>
      <w:r w:rsidRPr="008F66BF">
        <w:rPr>
          <w:rFonts w:ascii="SimSun" w:eastAsia="SimSun" w:hAnsi="SimSun"/>
          <w:b/>
          <w:szCs w:val="24"/>
          <w:lang w:eastAsia="zh-CN"/>
        </w:rPr>
        <w:t>31</w:t>
      </w:r>
      <w:r w:rsidRPr="008F66BF">
        <w:rPr>
          <w:rFonts w:ascii="SimSun" w:eastAsia="SimSun" w:hAnsi="SimSun"/>
          <w:b/>
          <w:szCs w:val="24"/>
          <w:vertAlign w:val="superscript"/>
          <w:lang w:eastAsia="zh-CN"/>
        </w:rPr>
        <w:t>st</w:t>
      </w:r>
      <w:r w:rsidRPr="008F66BF">
        <w:rPr>
          <w:b/>
          <w:szCs w:val="24"/>
        </w:rPr>
        <w:t>, 2023</w:t>
      </w:r>
      <w:r w:rsidRPr="008F66BF">
        <w:rPr>
          <w:rFonts w:eastAsia="SimSun" w:hint="eastAsia"/>
          <w:b/>
          <w:szCs w:val="24"/>
          <w:lang w:eastAsia="zh-CN"/>
        </w:rPr>
        <w:t>.</w:t>
      </w:r>
      <w:r w:rsidRPr="008F66BF">
        <w:rPr>
          <w:b/>
          <w:szCs w:val="24"/>
        </w:rPr>
        <w:t>)</w:t>
      </w:r>
    </w:p>
    <w:p w14:paraId="02162ABB" w14:textId="77777777" w:rsidR="00BE2C1B" w:rsidRPr="008F66BF" w:rsidRDefault="005511F4">
      <w:pPr>
        <w:snapToGrid w:val="0"/>
        <w:spacing w:line="300" w:lineRule="exact"/>
        <w:ind w:firstLine="360"/>
        <w:jc w:val="both"/>
      </w:pPr>
      <w:r w:rsidRPr="008F66BF">
        <w:rPr>
          <w:szCs w:val="24"/>
        </w:rPr>
        <w:t xml:space="preserve">(A) Opening Ceremony: Each demonstration should be up to </w:t>
      </w:r>
      <w:r w:rsidRPr="008F66BF">
        <w:rPr>
          <w:rFonts w:eastAsia="SimSun"/>
          <w:szCs w:val="24"/>
          <w:lang w:eastAsia="zh-CN"/>
        </w:rPr>
        <w:t>4</w:t>
      </w:r>
      <w:r w:rsidRPr="008F66BF">
        <w:rPr>
          <w:szCs w:val="24"/>
        </w:rPr>
        <w:t xml:space="preserve">00 persons.(Lunch and Banquet </w:t>
      </w:r>
    </w:p>
    <w:p w14:paraId="277201A1" w14:textId="77777777" w:rsidR="00BE2C1B" w:rsidRPr="008F66BF" w:rsidRDefault="005511F4">
      <w:pPr>
        <w:snapToGrid w:val="0"/>
        <w:spacing w:line="300" w:lineRule="exact"/>
        <w:ind w:firstLine="720"/>
        <w:jc w:val="both"/>
      </w:pPr>
      <w:r w:rsidRPr="008F66BF">
        <w:rPr>
          <w:szCs w:val="24"/>
        </w:rPr>
        <w:t>will not be provided)</w:t>
      </w:r>
    </w:p>
    <w:p w14:paraId="5BB55215" w14:textId="77777777" w:rsidR="00BE2C1B" w:rsidRPr="008F66BF" w:rsidRDefault="005511F4">
      <w:pPr>
        <w:snapToGrid w:val="0"/>
        <w:spacing w:line="300" w:lineRule="exact"/>
        <w:ind w:left="720" w:hanging="360"/>
        <w:jc w:val="both"/>
      </w:pPr>
      <w:r w:rsidRPr="008F66BF">
        <w:rPr>
          <w:szCs w:val="24"/>
        </w:rPr>
        <w:t xml:space="preserve">(B) A stage will be provided </w:t>
      </w:r>
      <w:r w:rsidRPr="008F66BF">
        <w:rPr>
          <w:rFonts w:eastAsia="SimSun" w:hint="eastAsia"/>
          <w:szCs w:val="24"/>
          <w:lang w:eastAsia="zh-CN"/>
        </w:rPr>
        <w:t xml:space="preserve">for up to 20 persons </w:t>
      </w:r>
      <w:r w:rsidRPr="008F66BF">
        <w:rPr>
          <w:rFonts w:eastAsia="SimSun"/>
          <w:szCs w:val="24"/>
          <w:lang w:eastAsia="zh-CN"/>
        </w:rPr>
        <w:t xml:space="preserve">for </w:t>
      </w:r>
      <w:r w:rsidRPr="008F66BF">
        <w:rPr>
          <w:szCs w:val="24"/>
        </w:rPr>
        <w:t>the foreigners’ Comprehensive group demonstration of Tai Chi Chuan and/or weapons</w:t>
      </w:r>
      <w:r w:rsidRPr="008F66BF">
        <w:rPr>
          <w:rFonts w:eastAsia="SimSun"/>
          <w:szCs w:val="24"/>
          <w:lang w:eastAsia="zh-CN"/>
        </w:rPr>
        <w:t xml:space="preserve">. </w:t>
      </w:r>
      <w:r w:rsidRPr="008F66BF">
        <w:rPr>
          <w:szCs w:val="24"/>
        </w:rPr>
        <w:t xml:space="preserve"> A registration</w:t>
      </w:r>
      <w:r w:rsidRPr="008F66BF">
        <w:rPr>
          <w:rFonts w:eastAsia="SimSun"/>
          <w:szCs w:val="24"/>
          <w:lang w:eastAsia="zh-CN"/>
        </w:rPr>
        <w:t xml:space="preserve"> </w:t>
      </w:r>
      <w:r w:rsidRPr="008F66BF">
        <w:rPr>
          <w:szCs w:val="24"/>
        </w:rPr>
        <w:t>form is required for the performance. The time limit is 8 minutes. Each demonstration will be charged US$60</w:t>
      </w:r>
      <w:r w:rsidRPr="008F66BF">
        <w:rPr>
          <w:rFonts w:eastAsia="SimSun"/>
          <w:szCs w:val="24"/>
          <w:lang w:eastAsia="zh-CN"/>
        </w:rPr>
        <w:t xml:space="preserve"> </w:t>
      </w:r>
      <w:r w:rsidRPr="008F66BF">
        <w:rPr>
          <w:szCs w:val="24"/>
        </w:rPr>
        <w:t>and a certificate will be presented to each person in the group. If an introduction of Comprehensive demonstration needs to be printed on the handbook up to 300 words, an additional US$60 will be charged.</w:t>
      </w:r>
      <w:r w:rsidRPr="008F66BF">
        <w:rPr>
          <w:rFonts w:eastAsia="SimSun"/>
          <w:szCs w:val="24"/>
          <w:lang w:eastAsia="zh-CN"/>
        </w:rPr>
        <w:t xml:space="preserve"> </w:t>
      </w:r>
    </w:p>
    <w:p w14:paraId="561AE33E" w14:textId="77777777" w:rsidR="00BE2C1B" w:rsidRPr="008F66BF" w:rsidRDefault="00BE2C1B">
      <w:pPr>
        <w:snapToGrid w:val="0"/>
        <w:ind w:left="720" w:hanging="360"/>
        <w:jc w:val="both"/>
        <w:rPr>
          <w:rFonts w:eastAsia="SimSun"/>
          <w:szCs w:val="24"/>
          <w:lang w:eastAsia="zh-CN"/>
        </w:rPr>
      </w:pPr>
    </w:p>
    <w:p w14:paraId="608CA5C7" w14:textId="77777777" w:rsidR="00BE2C1B" w:rsidRPr="008F66BF" w:rsidRDefault="005511F4">
      <w:pPr>
        <w:snapToGrid w:val="0"/>
        <w:spacing w:line="260" w:lineRule="exact"/>
        <w:jc w:val="both"/>
      </w:pPr>
      <w:r w:rsidRPr="008F66BF">
        <w:rPr>
          <w:b/>
          <w:bCs/>
          <w:szCs w:val="24"/>
        </w:rPr>
        <w:t>13. Placing and awards:</w:t>
      </w:r>
    </w:p>
    <w:p w14:paraId="0EC09E7C" w14:textId="77777777" w:rsidR="00BE2C1B" w:rsidRPr="008F66BF" w:rsidRDefault="005511F4">
      <w:pPr>
        <w:spacing w:line="260" w:lineRule="exact"/>
        <w:ind w:firstLine="360"/>
        <w:jc w:val="both"/>
      </w:pPr>
      <w:r w:rsidRPr="008F66BF">
        <w:rPr>
          <w:szCs w:val="24"/>
        </w:rPr>
        <w:t xml:space="preserve">A) Judging criteria: According to the </w:t>
      </w:r>
      <w:bookmarkStart w:id="6" w:name="OLE_LINK10"/>
      <w:bookmarkStart w:id="7" w:name="OLE_LINK8"/>
      <w:bookmarkStart w:id="8" w:name="OLE_LINK9"/>
      <w:r w:rsidRPr="008F66BF">
        <w:rPr>
          <w:szCs w:val="24"/>
        </w:rPr>
        <w:t xml:space="preserve">general rules of Tai Chi Chuan published by National Tai </w:t>
      </w:r>
    </w:p>
    <w:p w14:paraId="0E8CB0B3" w14:textId="77777777" w:rsidR="00BE2C1B" w:rsidRPr="008F66BF" w:rsidRDefault="005511F4">
      <w:pPr>
        <w:spacing w:line="260" w:lineRule="exact"/>
        <w:ind w:left="600"/>
        <w:jc w:val="both"/>
      </w:pPr>
      <w:r w:rsidRPr="008F66BF">
        <w:rPr>
          <w:szCs w:val="24"/>
        </w:rPr>
        <w:t>Chi Chuan Association, Taiwan, R.O.C.</w:t>
      </w:r>
      <w:bookmarkEnd w:id="6"/>
      <w:bookmarkEnd w:id="7"/>
      <w:bookmarkEnd w:id="8"/>
      <w:r w:rsidRPr="008F66BF">
        <w:rPr>
          <w:szCs w:val="24"/>
        </w:rPr>
        <w:t>.</w:t>
      </w:r>
    </w:p>
    <w:p w14:paraId="4663789A" w14:textId="77777777" w:rsidR="00BE2C1B" w:rsidRPr="008F66BF" w:rsidRDefault="005511F4">
      <w:pPr>
        <w:snapToGrid w:val="0"/>
        <w:spacing w:line="260" w:lineRule="exact"/>
        <w:jc w:val="both"/>
      </w:pPr>
      <w:r w:rsidRPr="008F66BF">
        <w:rPr>
          <w:rFonts w:eastAsia="Times New Roman"/>
          <w:szCs w:val="24"/>
        </w:rPr>
        <w:t xml:space="preserve">   </w:t>
      </w:r>
      <w:r w:rsidRPr="008F66BF">
        <w:rPr>
          <w:szCs w:val="24"/>
        </w:rPr>
        <w:t>B) Awards:</w:t>
      </w:r>
    </w:p>
    <w:p w14:paraId="711680E9" w14:textId="77777777" w:rsidR="00BE2C1B" w:rsidRPr="008F66BF" w:rsidRDefault="005511F4">
      <w:pPr>
        <w:snapToGrid w:val="0"/>
        <w:spacing w:line="260" w:lineRule="exact"/>
        <w:ind w:left="960"/>
        <w:jc w:val="both"/>
      </w:pPr>
      <w:r w:rsidRPr="008F66BF">
        <w:rPr>
          <w:szCs w:val="24"/>
        </w:rPr>
        <w:t xml:space="preserve">(a) Individual competitions: </w:t>
      </w:r>
    </w:p>
    <w:p w14:paraId="075C6A1A" w14:textId="77777777" w:rsidR="00BE2C1B" w:rsidRPr="008F66BF" w:rsidRDefault="005511F4">
      <w:pPr>
        <w:snapToGrid w:val="0"/>
        <w:spacing w:line="260" w:lineRule="exact"/>
        <w:ind w:firstLineChars="600" w:firstLine="1440"/>
        <w:jc w:val="both"/>
      </w:pPr>
      <w:r w:rsidRPr="008F66BF">
        <w:rPr>
          <w:szCs w:val="24"/>
        </w:rPr>
        <w:t xml:space="preserve"> Forms</w:t>
      </w:r>
      <w:r w:rsidRPr="008F66BF">
        <w:rPr>
          <w:rFonts w:ascii="DengXian" w:eastAsia="DengXian" w:hAnsi="DengXian" w:cs="DengXian" w:hint="eastAsia"/>
          <w:szCs w:val="24"/>
        </w:rPr>
        <w:t>，</w:t>
      </w:r>
      <w:r w:rsidRPr="008F66BF">
        <w:rPr>
          <w:szCs w:val="24"/>
        </w:rPr>
        <w:t xml:space="preserve">weapons and </w:t>
      </w:r>
      <w:r w:rsidRPr="008F66BF">
        <w:rPr>
          <w:rFonts w:eastAsia="標楷體"/>
          <w:szCs w:val="24"/>
        </w:rPr>
        <w:t>Push Hands</w:t>
      </w:r>
      <w:r w:rsidRPr="008F66BF">
        <w:rPr>
          <w:szCs w:val="24"/>
        </w:rPr>
        <w:t>:</w:t>
      </w:r>
    </w:p>
    <w:p w14:paraId="7F5F19DE" w14:textId="77777777" w:rsidR="00BE2C1B" w:rsidRPr="008F66BF" w:rsidRDefault="005511F4">
      <w:pPr>
        <w:snapToGrid w:val="0"/>
        <w:spacing w:line="260" w:lineRule="exact"/>
        <w:ind w:firstLine="1440"/>
        <w:jc w:val="both"/>
      </w:pPr>
      <w:r w:rsidRPr="008F66BF">
        <w:rPr>
          <w:szCs w:val="24"/>
        </w:rPr>
        <w:t xml:space="preserve">First, second and third place awards (a medal or cup and a certificate) will be given </w:t>
      </w:r>
    </w:p>
    <w:p w14:paraId="7E706337" w14:textId="77777777" w:rsidR="00BE2C1B" w:rsidRPr="008F66BF" w:rsidRDefault="005511F4">
      <w:pPr>
        <w:snapToGrid w:val="0"/>
        <w:spacing w:line="260" w:lineRule="exact"/>
        <w:ind w:firstLine="1440"/>
        <w:jc w:val="both"/>
      </w:pPr>
      <w:r w:rsidRPr="008F66BF">
        <w:rPr>
          <w:szCs w:val="24"/>
        </w:rPr>
        <w:t xml:space="preserve">for each event. If there are more than 10 participants in an event, awards (certificate </w:t>
      </w:r>
    </w:p>
    <w:p w14:paraId="389B21B4" w14:textId="77777777" w:rsidR="00BE2C1B" w:rsidRPr="008F66BF" w:rsidRDefault="005511F4">
      <w:pPr>
        <w:snapToGrid w:val="0"/>
        <w:spacing w:line="260" w:lineRule="exact"/>
        <w:ind w:left="1440"/>
        <w:jc w:val="both"/>
      </w:pPr>
      <w:r w:rsidRPr="008F66BF">
        <w:rPr>
          <w:szCs w:val="24"/>
        </w:rPr>
        <w:t>only) will also be given to the 4</w:t>
      </w:r>
      <w:r w:rsidRPr="008F66BF">
        <w:rPr>
          <w:szCs w:val="24"/>
          <w:vertAlign w:val="superscript"/>
        </w:rPr>
        <w:t>th</w:t>
      </w:r>
      <w:r w:rsidRPr="008F66BF">
        <w:rPr>
          <w:szCs w:val="24"/>
        </w:rPr>
        <w:t>, 5</w:t>
      </w:r>
      <w:r w:rsidRPr="008F66BF">
        <w:rPr>
          <w:szCs w:val="24"/>
          <w:vertAlign w:val="superscript"/>
        </w:rPr>
        <w:t>th</w:t>
      </w:r>
      <w:r w:rsidRPr="008F66BF">
        <w:rPr>
          <w:szCs w:val="24"/>
        </w:rPr>
        <w:t xml:space="preserve"> and 6</w:t>
      </w:r>
      <w:r w:rsidRPr="008F66BF">
        <w:rPr>
          <w:szCs w:val="24"/>
          <w:vertAlign w:val="superscript"/>
        </w:rPr>
        <w:t>th</w:t>
      </w:r>
      <w:r w:rsidRPr="008F66BF">
        <w:rPr>
          <w:szCs w:val="24"/>
        </w:rPr>
        <w:t xml:space="preserve"> place finishers. When an event has 7 to </w:t>
      </w:r>
      <w:r w:rsidRPr="008F66BF">
        <w:rPr>
          <w:rFonts w:eastAsia="DengXian"/>
          <w:szCs w:val="24"/>
          <w:lang w:eastAsia="zh-CN"/>
        </w:rPr>
        <w:t>9</w:t>
      </w:r>
      <w:r w:rsidRPr="008F66BF">
        <w:rPr>
          <w:szCs w:val="24"/>
        </w:rPr>
        <w:t xml:space="preserve"> participants, five awards will be given. When an event has only </w:t>
      </w:r>
      <w:r w:rsidRPr="008F66BF">
        <w:rPr>
          <w:rFonts w:hint="eastAsia"/>
          <w:szCs w:val="24"/>
        </w:rPr>
        <w:t>3</w:t>
      </w:r>
      <w:r w:rsidRPr="008F66BF">
        <w:rPr>
          <w:szCs w:val="24"/>
        </w:rPr>
        <w:t xml:space="preserve"> to 6 participants, awards will be given to all participants except for </w:t>
      </w:r>
      <w:r w:rsidRPr="008F66BF">
        <w:rPr>
          <w:rFonts w:eastAsia="SimSun"/>
          <w:szCs w:val="24"/>
          <w:lang w:eastAsia="zh-CN"/>
        </w:rPr>
        <w:t xml:space="preserve">the last </w:t>
      </w:r>
      <w:r w:rsidRPr="008F66BF">
        <w:rPr>
          <w:szCs w:val="24"/>
        </w:rPr>
        <w:t>two. An event will be cancelled if there are less than 3 participants. If there are more than 20 persons participating in an event, that event will be split and</w:t>
      </w:r>
      <w:r w:rsidRPr="008F66BF">
        <w:rPr>
          <w:rFonts w:eastAsia="SimSun"/>
          <w:szCs w:val="24"/>
          <w:lang w:eastAsia="zh-CN"/>
        </w:rPr>
        <w:t xml:space="preserve"> awards will be given to </w:t>
      </w:r>
      <w:r w:rsidRPr="008F66BF">
        <w:rPr>
          <w:szCs w:val="24"/>
        </w:rPr>
        <w:t>6</w:t>
      </w:r>
      <w:r w:rsidRPr="008F66BF">
        <w:rPr>
          <w:szCs w:val="24"/>
          <w:vertAlign w:val="superscript"/>
        </w:rPr>
        <w:t>th</w:t>
      </w:r>
      <w:r w:rsidRPr="008F66BF">
        <w:rPr>
          <w:szCs w:val="24"/>
        </w:rPr>
        <w:t xml:space="preserve"> place o</w:t>
      </w:r>
      <w:r w:rsidRPr="008F66BF">
        <w:rPr>
          <w:rFonts w:eastAsia="SimSun"/>
          <w:szCs w:val="24"/>
          <w:lang w:eastAsia="zh-CN"/>
        </w:rPr>
        <w:t xml:space="preserve">f </w:t>
      </w:r>
      <w:r w:rsidRPr="008F66BF">
        <w:rPr>
          <w:szCs w:val="24"/>
        </w:rPr>
        <w:t>each event.</w:t>
      </w:r>
    </w:p>
    <w:p w14:paraId="3268BF72" w14:textId="77777777" w:rsidR="00BE2C1B" w:rsidRPr="008F66BF" w:rsidRDefault="005511F4">
      <w:pPr>
        <w:snapToGrid w:val="0"/>
        <w:spacing w:line="260" w:lineRule="exact"/>
        <w:ind w:firstLine="960"/>
        <w:jc w:val="both"/>
      </w:pPr>
      <w:r w:rsidRPr="008F66BF">
        <w:rPr>
          <w:szCs w:val="24"/>
        </w:rPr>
        <w:t>(b) Group competitions of forms and weapons:</w:t>
      </w:r>
    </w:p>
    <w:p w14:paraId="77855612" w14:textId="77777777" w:rsidR="00BE2C1B" w:rsidRPr="008F66BF" w:rsidRDefault="005511F4">
      <w:pPr>
        <w:snapToGrid w:val="0"/>
        <w:spacing w:line="260" w:lineRule="exact"/>
        <w:ind w:left="1320"/>
        <w:jc w:val="both"/>
        <w:rPr>
          <w:szCs w:val="24"/>
        </w:rPr>
      </w:pPr>
      <w:r w:rsidRPr="008F66BF">
        <w:rPr>
          <w:szCs w:val="24"/>
        </w:rPr>
        <w:t xml:space="preserve">Each foreign team must have (5-12) persons for routines (5-9) persons for weapons). </w:t>
      </w:r>
      <w:r w:rsidRPr="008F66BF">
        <w:rPr>
          <w:szCs w:val="24"/>
        </w:rPr>
        <w:lastRenderedPageBreak/>
        <w:t xml:space="preserve">A deduction of 0.1 point from the team’s score will be made for each head count short. The team name will be called before the contest. The team will </w:t>
      </w:r>
      <w:r w:rsidRPr="008F66BF">
        <w:rPr>
          <w:rFonts w:eastAsia="SimSun"/>
          <w:szCs w:val="24"/>
          <w:lang w:eastAsia="zh-CN"/>
        </w:rPr>
        <w:t xml:space="preserve">be </w:t>
      </w:r>
      <w:r w:rsidRPr="008F66BF">
        <w:rPr>
          <w:szCs w:val="24"/>
        </w:rPr>
        <w:t>forfeit</w:t>
      </w:r>
      <w:r w:rsidRPr="008F66BF">
        <w:rPr>
          <w:rFonts w:eastAsia="SimSun"/>
          <w:szCs w:val="24"/>
          <w:lang w:eastAsia="zh-CN"/>
        </w:rPr>
        <w:t>ed</w:t>
      </w:r>
      <w:r w:rsidRPr="008F66BF">
        <w:rPr>
          <w:szCs w:val="24"/>
        </w:rPr>
        <w:t xml:space="preserve"> if no response after three calls. The top 6 places will each be awarded with a cup and a certificate for all members if there are 10 or more teams in an event. The top 5 places will each be awarded with a cup and a certificate if there are 7-9 or more teams in an event, and if there are less than 6 teams, award numbers will be given</w:t>
      </w:r>
      <w:r w:rsidRPr="008F66BF">
        <w:rPr>
          <w:rFonts w:eastAsia="SimSun"/>
          <w:szCs w:val="24"/>
          <w:lang w:eastAsia="zh-CN"/>
        </w:rPr>
        <w:t xml:space="preserve"> two </w:t>
      </w:r>
      <w:r w:rsidRPr="008F66BF">
        <w:rPr>
          <w:szCs w:val="24"/>
        </w:rPr>
        <w:t xml:space="preserve">less </w:t>
      </w:r>
      <w:r w:rsidRPr="008F66BF">
        <w:rPr>
          <w:rFonts w:eastAsia="SimSun"/>
          <w:szCs w:val="24"/>
          <w:lang w:eastAsia="zh-CN"/>
        </w:rPr>
        <w:t xml:space="preserve">than </w:t>
      </w:r>
      <w:r w:rsidRPr="008F66BF">
        <w:rPr>
          <w:szCs w:val="24"/>
        </w:rPr>
        <w:t>competition team numbers on each event. If more than 12 teams are in an event, that event will be split into 2 events. If less than 3 teams are in an event, that event will be canceled.</w:t>
      </w:r>
    </w:p>
    <w:p w14:paraId="5143F2B0" w14:textId="77777777" w:rsidR="00BE2C1B" w:rsidRPr="008F66BF" w:rsidRDefault="005511F4" w:rsidP="005511F4">
      <w:pPr>
        <w:suppressAutoHyphens w:val="0"/>
        <w:snapToGrid w:val="0"/>
        <w:spacing w:line="260" w:lineRule="exact"/>
        <w:ind w:leftChars="350" w:left="1320" w:hangingChars="200" w:hanging="480"/>
        <w:jc w:val="both"/>
        <w:rPr>
          <w:rFonts w:eastAsia="SimSun"/>
        </w:rPr>
      </w:pPr>
      <w:r w:rsidRPr="008F66BF">
        <w:rPr>
          <w:rFonts w:eastAsia="SimSun"/>
          <w:szCs w:val="24"/>
        </w:rPr>
        <w:t>(c)</w:t>
      </w:r>
      <w:r w:rsidRPr="008F66BF">
        <w:rPr>
          <w:szCs w:val="24"/>
        </w:rPr>
        <w:t xml:space="preserve"> In the individual competition of foreign athletes, though they may compete with locals, they will be counted and presented awards separately.</w:t>
      </w:r>
    </w:p>
    <w:p w14:paraId="36C23769" w14:textId="77777777" w:rsidR="00BE2C1B" w:rsidRPr="008F66BF" w:rsidRDefault="005511F4">
      <w:pPr>
        <w:snapToGrid w:val="0"/>
        <w:spacing w:line="260" w:lineRule="exact"/>
        <w:ind w:left="1440" w:hanging="1440"/>
        <w:jc w:val="both"/>
      </w:pPr>
      <w:r w:rsidRPr="008F66BF">
        <w:rPr>
          <w:rFonts w:eastAsia="Times New Roman" w:hint="eastAsia"/>
          <w:szCs w:val="24"/>
        </w:rPr>
        <w:t xml:space="preserve"> </w:t>
      </w:r>
      <w:r w:rsidRPr="008F66BF">
        <w:rPr>
          <w:rFonts w:eastAsia="Times New Roman"/>
          <w:szCs w:val="24"/>
        </w:rPr>
        <w:t xml:space="preserve">       </w:t>
      </w:r>
      <w:r w:rsidRPr="008F66BF">
        <w:rPr>
          <w:rFonts w:eastAsia="SimSun" w:hint="eastAsia"/>
          <w:szCs w:val="24"/>
          <w:lang w:eastAsia="zh-CN"/>
        </w:rPr>
        <w:t xml:space="preserve"> </w:t>
      </w:r>
      <w:r w:rsidRPr="008F66BF">
        <w:rPr>
          <w:rFonts w:eastAsia="DengXian"/>
          <w:szCs w:val="24"/>
          <w:lang w:eastAsia="zh-CN"/>
        </w:rPr>
        <w:t>(</w:t>
      </w:r>
      <w:r w:rsidRPr="008F66BF">
        <w:rPr>
          <w:rFonts w:eastAsia="DengXian" w:hint="eastAsia"/>
          <w:szCs w:val="24"/>
          <w:lang w:eastAsia="zh-CN"/>
        </w:rPr>
        <w:t>d</w:t>
      </w:r>
      <w:r w:rsidRPr="008F66BF">
        <w:rPr>
          <w:rFonts w:eastAsia="DengXian"/>
          <w:szCs w:val="24"/>
          <w:lang w:eastAsia="zh-CN"/>
        </w:rPr>
        <w:t>) When the awards are presented after the competition, the winning teams or contestants should go to the main platform to accept the awards as soon as they are announced. Those who do not come to the stage to receive the awards immediately, please go to the awards group to collect them by themselves. The awards will not be sent to the any units or contestants.</w:t>
      </w:r>
    </w:p>
    <w:p w14:paraId="53D47915" w14:textId="77777777" w:rsidR="00BE2C1B" w:rsidRPr="008F66BF" w:rsidRDefault="00BE2C1B">
      <w:pPr>
        <w:snapToGrid w:val="0"/>
        <w:spacing w:line="260" w:lineRule="exact"/>
        <w:ind w:left="1320" w:hanging="360"/>
        <w:jc w:val="both"/>
        <w:rPr>
          <w:rFonts w:eastAsia="標楷體"/>
          <w:szCs w:val="24"/>
          <w:lang w:eastAsia="zh-CN"/>
        </w:rPr>
      </w:pPr>
    </w:p>
    <w:p w14:paraId="1935EE7A" w14:textId="77777777" w:rsidR="00BE2C1B" w:rsidRPr="008F66BF" w:rsidRDefault="005511F4">
      <w:pPr>
        <w:snapToGrid w:val="0"/>
        <w:spacing w:line="260" w:lineRule="exact"/>
        <w:jc w:val="both"/>
      </w:pPr>
      <w:r w:rsidRPr="008F66BF">
        <w:rPr>
          <w:b/>
          <w:bCs/>
          <w:szCs w:val="24"/>
        </w:rPr>
        <w:t>14. Miscellaneous:</w:t>
      </w:r>
    </w:p>
    <w:p w14:paraId="450A7B9D" w14:textId="77777777" w:rsidR="00BE2C1B" w:rsidRPr="008F66BF" w:rsidRDefault="005511F4">
      <w:pPr>
        <w:tabs>
          <w:tab w:val="left" w:pos="7740"/>
        </w:tabs>
        <w:snapToGrid w:val="0"/>
        <w:spacing w:line="240" w:lineRule="exact"/>
        <w:ind w:left="1248" w:hanging="480"/>
        <w:jc w:val="both"/>
      </w:pPr>
      <w:r w:rsidRPr="008F66BF">
        <w:rPr>
          <w:szCs w:val="24"/>
        </w:rPr>
        <w:t xml:space="preserve">(1) Participants should bring and be responsible for their own equipment, music and competition clothing. Foreigners may wear their own Tai Chi clothing and there are no special restrictions. But wearing a robe is not allowed. If they do not have their own specifications, they can refer to the "International Tai Chi Chuan Rules" promulgated by the </w:t>
      </w:r>
      <w:r w:rsidRPr="008F66BF">
        <w:rPr>
          <w:szCs w:val="24"/>
          <w:lang w:val="fr-FR"/>
        </w:rPr>
        <w:t>National Tai Chi Chuan Association, Taiwan, R.O.C.</w:t>
      </w:r>
      <w:r w:rsidRPr="008F66BF">
        <w:rPr>
          <w:szCs w:val="24"/>
        </w:rPr>
        <w:t>.</w:t>
      </w:r>
    </w:p>
    <w:p w14:paraId="3E34FFD7" w14:textId="77777777" w:rsidR="00BE2C1B" w:rsidRPr="008F66BF" w:rsidRDefault="005511F4">
      <w:pPr>
        <w:snapToGrid w:val="0"/>
        <w:spacing w:line="260" w:lineRule="exact"/>
        <w:ind w:left="1200" w:hanging="360"/>
        <w:jc w:val="both"/>
      </w:pPr>
      <w:r w:rsidRPr="008F66BF">
        <w:rPr>
          <w:szCs w:val="24"/>
        </w:rPr>
        <w:t xml:space="preserve">(2) The Organizer will buy </w:t>
      </w:r>
      <w:r w:rsidRPr="008F66BF">
        <w:rPr>
          <w:rFonts w:eastAsia="SimSun" w:hint="eastAsia"/>
          <w:szCs w:val="24"/>
          <w:lang w:eastAsia="zh-CN"/>
        </w:rPr>
        <w:t>p</w:t>
      </w:r>
      <w:r w:rsidRPr="008F66BF">
        <w:rPr>
          <w:rFonts w:eastAsia="SimSun"/>
          <w:szCs w:val="24"/>
          <w:lang w:eastAsia="zh-CN"/>
        </w:rPr>
        <w:t>ublic accident liability insurance</w:t>
      </w:r>
      <w:r w:rsidRPr="008F66BF">
        <w:rPr>
          <w:rFonts w:hint="eastAsia"/>
          <w:szCs w:val="24"/>
        </w:rPr>
        <w:t xml:space="preserve"> </w:t>
      </w:r>
      <w:r w:rsidRPr="008F66BF">
        <w:rPr>
          <w:szCs w:val="24"/>
        </w:rPr>
        <w:t xml:space="preserve">for all participants to cover accidents </w:t>
      </w:r>
      <w:r w:rsidRPr="008F66BF">
        <w:rPr>
          <w:rFonts w:eastAsia="SimSun"/>
          <w:szCs w:val="24"/>
          <w:lang w:eastAsia="zh-CN"/>
        </w:rPr>
        <w:t xml:space="preserve">caused by facilities, but not those </w:t>
      </w:r>
      <w:r w:rsidRPr="008F66BF">
        <w:rPr>
          <w:szCs w:val="24"/>
        </w:rPr>
        <w:t>that occur during the actual competition.</w:t>
      </w:r>
    </w:p>
    <w:p w14:paraId="1247B1BA" w14:textId="77777777" w:rsidR="00BE2C1B" w:rsidRPr="008F66BF" w:rsidRDefault="005511F4">
      <w:pPr>
        <w:snapToGrid w:val="0"/>
        <w:spacing w:line="260" w:lineRule="exact"/>
        <w:ind w:left="1200" w:hanging="360"/>
        <w:jc w:val="both"/>
      </w:pPr>
      <w:r w:rsidRPr="008F66BF">
        <w:rPr>
          <w:rFonts w:eastAsia="標楷體"/>
          <w:szCs w:val="24"/>
        </w:rPr>
        <w:t>(3) Only competitors, demonstrating members, referees, and medical staff are allowed in the competition area. All other team members and their staff are prohibited from staying in the actual competition area during competition.</w:t>
      </w:r>
    </w:p>
    <w:p w14:paraId="6379DF25" w14:textId="77777777" w:rsidR="00BE2C1B" w:rsidRPr="008F66BF" w:rsidRDefault="005511F4">
      <w:pPr>
        <w:snapToGrid w:val="0"/>
        <w:spacing w:line="260" w:lineRule="exact"/>
        <w:ind w:left="1200" w:hanging="360"/>
        <w:jc w:val="both"/>
      </w:pPr>
      <w:r w:rsidRPr="008F66BF">
        <w:rPr>
          <w:szCs w:val="24"/>
        </w:rPr>
        <w:t>(4) The schedule and location of all sessions are listed in the competition program; however, if deemed necessary the Organizer retains the right to alter both the schedule and location.</w:t>
      </w:r>
      <w:r w:rsidRPr="008F66BF">
        <w:rPr>
          <w:rFonts w:eastAsia="SimSun"/>
          <w:szCs w:val="24"/>
          <w:lang w:eastAsia="zh-CN"/>
        </w:rPr>
        <w:t xml:space="preserve"> </w:t>
      </w:r>
      <w:r w:rsidRPr="008F66BF">
        <w:rPr>
          <w:rFonts w:eastAsia="SimSun" w:hint="eastAsia"/>
          <w:szCs w:val="24"/>
          <w:lang w:eastAsia="zh-CN"/>
        </w:rPr>
        <w:t>It is the responsibility of a</w:t>
      </w:r>
      <w:r w:rsidRPr="008F66BF">
        <w:rPr>
          <w:rFonts w:eastAsia="SimSun"/>
          <w:szCs w:val="24"/>
          <w:lang w:eastAsia="zh-CN"/>
        </w:rPr>
        <w:t xml:space="preserve">ny participant who signs up for more than two events </w:t>
      </w:r>
      <w:r w:rsidRPr="008F66BF">
        <w:rPr>
          <w:rFonts w:eastAsia="SimSun" w:hint="eastAsia"/>
          <w:szCs w:val="24"/>
          <w:lang w:eastAsia="zh-CN"/>
        </w:rPr>
        <w:t>to ensure that his or her events do not create a scheduling conflict</w:t>
      </w:r>
      <w:r w:rsidRPr="008F66BF">
        <w:rPr>
          <w:rFonts w:eastAsia="SimSun"/>
          <w:szCs w:val="24"/>
          <w:lang w:eastAsia="zh-CN"/>
        </w:rPr>
        <w:t>.</w:t>
      </w:r>
    </w:p>
    <w:p w14:paraId="55727F95" w14:textId="77777777" w:rsidR="00BE2C1B" w:rsidRPr="008F66BF" w:rsidRDefault="005511F4">
      <w:pPr>
        <w:snapToGrid w:val="0"/>
        <w:spacing w:line="260" w:lineRule="exact"/>
        <w:ind w:left="1200" w:hanging="360"/>
        <w:jc w:val="both"/>
      </w:pPr>
      <w:r w:rsidRPr="008F66BF">
        <w:rPr>
          <w:szCs w:val="24"/>
        </w:rPr>
        <w:t>(5) All participants should arrive to Inspection Team for check</w:t>
      </w:r>
      <w:r w:rsidRPr="008F66BF">
        <w:rPr>
          <w:rFonts w:eastAsia="SimSun"/>
          <w:szCs w:val="24"/>
          <w:lang w:eastAsia="zh-CN"/>
        </w:rPr>
        <w:t>-</w:t>
      </w:r>
      <w:r w:rsidRPr="008F66BF">
        <w:rPr>
          <w:szCs w:val="24"/>
        </w:rPr>
        <w:t xml:space="preserve"> in and </w:t>
      </w:r>
      <w:r w:rsidRPr="008F66BF">
        <w:rPr>
          <w:rFonts w:eastAsia="SimSun"/>
          <w:szCs w:val="24"/>
          <w:lang w:eastAsia="zh-CN"/>
        </w:rPr>
        <w:t xml:space="preserve">verification </w:t>
      </w:r>
      <w:r w:rsidRPr="008F66BF">
        <w:rPr>
          <w:szCs w:val="24"/>
        </w:rPr>
        <w:t xml:space="preserve">30 minutes before each event. No roll-call broadcast. If competitors do not arrive to </w:t>
      </w:r>
    </w:p>
    <w:p w14:paraId="24955B9C" w14:textId="77777777" w:rsidR="00BE2C1B" w:rsidRPr="008F66BF" w:rsidRDefault="005511F4">
      <w:pPr>
        <w:snapToGrid w:val="0"/>
        <w:spacing w:line="260" w:lineRule="exact"/>
        <w:ind w:left="1200" w:hanging="360"/>
        <w:jc w:val="both"/>
      </w:pPr>
      <w:r w:rsidRPr="008F66BF">
        <w:rPr>
          <w:rFonts w:eastAsia="Times New Roman"/>
          <w:szCs w:val="24"/>
        </w:rPr>
        <w:t xml:space="preserve">   </w:t>
      </w:r>
      <w:r w:rsidRPr="008F66BF">
        <w:rPr>
          <w:szCs w:val="24"/>
        </w:rPr>
        <w:t>Inspection Team for check</w:t>
      </w:r>
      <w:r w:rsidRPr="008F66BF">
        <w:rPr>
          <w:rFonts w:eastAsia="SimSun"/>
          <w:szCs w:val="24"/>
          <w:lang w:eastAsia="zh-CN"/>
        </w:rPr>
        <w:t>-</w:t>
      </w:r>
      <w:r w:rsidRPr="008F66BF">
        <w:rPr>
          <w:szCs w:val="24"/>
        </w:rPr>
        <w:t>in before the match, they will be disqualifi</w:t>
      </w:r>
      <w:r w:rsidRPr="008F66BF">
        <w:rPr>
          <w:rFonts w:eastAsia="SimSun"/>
          <w:szCs w:val="24"/>
          <w:lang w:eastAsia="zh-CN"/>
        </w:rPr>
        <w:t>ed</w:t>
      </w:r>
      <w:r w:rsidRPr="008F66BF">
        <w:rPr>
          <w:szCs w:val="24"/>
        </w:rPr>
        <w:t>.</w:t>
      </w:r>
    </w:p>
    <w:p w14:paraId="10E83968" w14:textId="77777777" w:rsidR="00BE2C1B" w:rsidRPr="008F66BF" w:rsidRDefault="005511F4">
      <w:pPr>
        <w:snapToGrid w:val="0"/>
        <w:spacing w:line="260" w:lineRule="exact"/>
        <w:ind w:left="1200" w:hanging="360"/>
        <w:jc w:val="both"/>
      </w:pPr>
      <w:r w:rsidRPr="008F66BF">
        <w:rPr>
          <w:szCs w:val="24"/>
        </w:rPr>
        <w:t>(6) An Organizer-issued identification card must be shown at entry of the competition area, otherwise that person will be declared ineligible for competition.</w:t>
      </w:r>
    </w:p>
    <w:p w14:paraId="37EEF411" w14:textId="77777777" w:rsidR="00BE2C1B" w:rsidRPr="008F66BF" w:rsidRDefault="005511F4">
      <w:pPr>
        <w:snapToGrid w:val="0"/>
        <w:spacing w:line="260" w:lineRule="exact"/>
        <w:ind w:left="1200" w:hanging="360"/>
        <w:jc w:val="both"/>
      </w:pPr>
      <w:r w:rsidRPr="008F66BF">
        <w:rPr>
          <w:rFonts w:eastAsia="標楷體"/>
          <w:szCs w:val="24"/>
        </w:rPr>
        <w:t xml:space="preserve">(7) </w:t>
      </w:r>
      <w:r w:rsidRPr="008F66BF">
        <w:rPr>
          <w:rFonts w:eastAsia="SimSun"/>
          <w:szCs w:val="24"/>
          <w:lang w:eastAsia="zh-CN"/>
        </w:rPr>
        <w:t>For</w:t>
      </w:r>
      <w:r w:rsidRPr="008F66BF">
        <w:rPr>
          <w:rFonts w:eastAsia="標楷體"/>
          <w:szCs w:val="24"/>
        </w:rPr>
        <w:t xml:space="preserve"> push hands contest</w:t>
      </w:r>
      <w:r w:rsidRPr="008F66BF">
        <w:rPr>
          <w:rFonts w:eastAsia="SimSun"/>
          <w:szCs w:val="24"/>
          <w:lang w:eastAsia="zh-CN"/>
        </w:rPr>
        <w:t>s</w:t>
      </w:r>
      <w:r w:rsidRPr="008F66BF">
        <w:rPr>
          <w:rFonts w:eastAsia="標楷體"/>
          <w:szCs w:val="24"/>
        </w:rPr>
        <w:t>, all participants should follow the instructions of the inspection/record official to accommodate any schedule conflicts.</w:t>
      </w:r>
    </w:p>
    <w:p w14:paraId="65160D3C" w14:textId="77777777" w:rsidR="00BE2C1B" w:rsidRPr="008F66BF" w:rsidRDefault="005511F4">
      <w:pPr>
        <w:snapToGrid w:val="0"/>
        <w:spacing w:line="260" w:lineRule="exact"/>
        <w:ind w:left="1200" w:hanging="360"/>
        <w:jc w:val="both"/>
      </w:pPr>
      <w:r w:rsidRPr="008F66BF">
        <w:rPr>
          <w:rFonts w:eastAsia="標楷體"/>
          <w:szCs w:val="24"/>
        </w:rPr>
        <w:t xml:space="preserve">(8) During the contest, the participant should not argue with the judge. </w:t>
      </w:r>
      <w:r w:rsidRPr="008F66BF">
        <w:rPr>
          <w:rFonts w:eastAsia="SimSun"/>
          <w:szCs w:val="24"/>
          <w:lang w:eastAsia="zh-CN"/>
        </w:rPr>
        <w:t xml:space="preserve">Arguing </w:t>
      </w:r>
      <w:r w:rsidRPr="008F66BF">
        <w:rPr>
          <w:rFonts w:eastAsia="標楷體"/>
          <w:szCs w:val="24"/>
        </w:rPr>
        <w:t>with or shout</w:t>
      </w:r>
      <w:r w:rsidRPr="008F66BF">
        <w:rPr>
          <w:rFonts w:eastAsia="SimSun"/>
          <w:szCs w:val="24"/>
          <w:lang w:eastAsia="zh-CN"/>
        </w:rPr>
        <w:t>ing</w:t>
      </w:r>
      <w:r w:rsidRPr="008F66BF">
        <w:rPr>
          <w:rFonts w:eastAsia="標楷體"/>
          <w:szCs w:val="24"/>
        </w:rPr>
        <w:t xml:space="preserve"> at the judges will result in a forfeit. Any serious argument may cause the participant and his/her team to be </w:t>
      </w:r>
      <w:r w:rsidRPr="008F66BF">
        <w:rPr>
          <w:rFonts w:eastAsia="SimSun"/>
          <w:szCs w:val="24"/>
          <w:lang w:eastAsia="zh-CN"/>
        </w:rPr>
        <w:t xml:space="preserve">suspended </w:t>
      </w:r>
      <w:r w:rsidRPr="008F66BF">
        <w:rPr>
          <w:rFonts w:eastAsia="標楷體"/>
          <w:szCs w:val="24"/>
        </w:rPr>
        <w:t xml:space="preserve">for two years from the Tai Chi Chuan World Cup. </w:t>
      </w:r>
    </w:p>
    <w:p w14:paraId="1A06A791" w14:textId="77777777" w:rsidR="00BE2C1B" w:rsidRPr="008F66BF" w:rsidRDefault="005511F4">
      <w:pPr>
        <w:snapToGrid w:val="0"/>
        <w:spacing w:line="260" w:lineRule="exact"/>
        <w:ind w:left="1200" w:hanging="360"/>
        <w:jc w:val="both"/>
      </w:pPr>
      <w:r w:rsidRPr="008F66BF">
        <w:rPr>
          <w:szCs w:val="24"/>
        </w:rPr>
        <w:t>(9) After finishing the performance for each event, competitors must leave the competition area and stay in the designated area. At</w:t>
      </w:r>
      <w:r w:rsidRPr="008F66BF">
        <w:rPr>
          <w:rFonts w:eastAsia="SimSun"/>
          <w:szCs w:val="24"/>
          <w:lang w:eastAsia="zh-CN"/>
        </w:rPr>
        <w:t xml:space="preserve"> </w:t>
      </w:r>
      <w:r w:rsidRPr="008F66BF">
        <w:rPr>
          <w:szCs w:val="24"/>
        </w:rPr>
        <w:t>the</w:t>
      </w:r>
      <w:r w:rsidRPr="008F66BF">
        <w:rPr>
          <w:rFonts w:eastAsia="SimSun"/>
          <w:szCs w:val="24"/>
          <w:lang w:eastAsia="zh-CN"/>
        </w:rPr>
        <w:t xml:space="preserve"> </w:t>
      </w:r>
      <w:r w:rsidRPr="008F66BF">
        <w:rPr>
          <w:szCs w:val="24"/>
        </w:rPr>
        <w:t>announc</w:t>
      </w:r>
      <w:r w:rsidRPr="008F66BF">
        <w:rPr>
          <w:rFonts w:eastAsia="SimSun"/>
          <w:szCs w:val="24"/>
          <w:lang w:eastAsia="zh-CN"/>
        </w:rPr>
        <w:t>ement of</w:t>
      </w:r>
      <w:r w:rsidRPr="008F66BF">
        <w:rPr>
          <w:szCs w:val="24"/>
        </w:rPr>
        <w:t xml:space="preserve"> names of awards, the competitors should come to the main platform to accept the awards.</w:t>
      </w:r>
    </w:p>
    <w:p w14:paraId="0C572751" w14:textId="77777777" w:rsidR="00BE2C1B" w:rsidRPr="008F66BF" w:rsidRDefault="005511F4">
      <w:pPr>
        <w:snapToGrid w:val="0"/>
        <w:spacing w:line="260" w:lineRule="exact"/>
        <w:ind w:left="1320" w:hanging="480"/>
        <w:jc w:val="both"/>
      </w:pPr>
      <w:r w:rsidRPr="008F66BF">
        <w:rPr>
          <w:szCs w:val="24"/>
        </w:rPr>
        <w:t>(10) Any competitor found using false identification will be automatically disqualified and handled according to the Federation’s rules.</w:t>
      </w:r>
    </w:p>
    <w:p w14:paraId="068C0667" w14:textId="77777777" w:rsidR="00BE2C1B" w:rsidRPr="008F66BF" w:rsidRDefault="005511F4">
      <w:pPr>
        <w:snapToGrid w:val="0"/>
        <w:spacing w:line="260" w:lineRule="exact"/>
        <w:ind w:left="1320" w:hanging="480"/>
        <w:jc w:val="both"/>
      </w:pPr>
      <w:r w:rsidRPr="008F66BF">
        <w:rPr>
          <w:szCs w:val="24"/>
        </w:rPr>
        <w:t xml:space="preserve">(11) In case of </w:t>
      </w:r>
      <w:r w:rsidRPr="008F66BF">
        <w:rPr>
          <w:rFonts w:eastAsia="SimSun"/>
          <w:szCs w:val="24"/>
          <w:lang w:eastAsia="zh-CN"/>
        </w:rPr>
        <w:t xml:space="preserve">an </w:t>
      </w:r>
      <w:r w:rsidRPr="008F66BF">
        <w:rPr>
          <w:szCs w:val="24"/>
        </w:rPr>
        <w:t>urgent incident during the competition, the contest will be stopped and declared no points. The Organizer will reschedule the competition.</w:t>
      </w:r>
    </w:p>
    <w:p w14:paraId="44DE44D5" w14:textId="77777777" w:rsidR="00BE2C1B" w:rsidRPr="008F66BF" w:rsidRDefault="005511F4">
      <w:pPr>
        <w:snapToGrid w:val="0"/>
        <w:spacing w:line="260" w:lineRule="exact"/>
        <w:ind w:left="1320" w:hanging="480"/>
        <w:jc w:val="both"/>
      </w:pPr>
      <w:r w:rsidRPr="008F66BF">
        <w:rPr>
          <w:rFonts w:eastAsia="SimSun"/>
          <w:szCs w:val="24"/>
          <w:lang w:eastAsia="zh-CN"/>
        </w:rPr>
        <w:t>(12) No food or colored drinks are allowed in the actual competition area.</w:t>
      </w:r>
    </w:p>
    <w:p w14:paraId="1E0367B0" w14:textId="77777777" w:rsidR="00BE2C1B" w:rsidRPr="008F66BF" w:rsidRDefault="005511F4">
      <w:pPr>
        <w:snapToGrid w:val="0"/>
        <w:spacing w:line="260" w:lineRule="exact"/>
        <w:ind w:left="1320" w:hanging="480"/>
        <w:jc w:val="both"/>
      </w:pPr>
      <w:r w:rsidRPr="008F66BF">
        <w:rPr>
          <w:rFonts w:eastAsia="SimSun"/>
          <w:szCs w:val="24"/>
          <w:lang w:eastAsia="zh-CN"/>
        </w:rPr>
        <w:t xml:space="preserve">(13) In case a contestant has to take part in two competitions at the same time due to the competition sequence, the contestant can submit the problem to the </w:t>
      </w:r>
      <w:r w:rsidRPr="008F66BF">
        <w:rPr>
          <w:szCs w:val="24"/>
          <w:shd w:val="clear" w:color="auto" w:fill="FFFFFF"/>
        </w:rPr>
        <w:t>registration office</w:t>
      </w:r>
      <w:r w:rsidRPr="008F66BF">
        <w:rPr>
          <w:rFonts w:eastAsia="SimSun"/>
          <w:szCs w:val="24"/>
          <w:lang w:eastAsia="zh-CN"/>
        </w:rPr>
        <w:t xml:space="preserve"> for evaluation of the venues, and the adjustment of the sequence of one of the events.</w:t>
      </w:r>
    </w:p>
    <w:p w14:paraId="03AD8948" w14:textId="77777777" w:rsidR="00BE2C1B" w:rsidRPr="008F66BF" w:rsidRDefault="005511F4">
      <w:pPr>
        <w:snapToGrid w:val="0"/>
        <w:spacing w:line="260" w:lineRule="exact"/>
        <w:ind w:left="1320" w:hanging="480"/>
        <w:jc w:val="both"/>
      </w:pPr>
      <w:r w:rsidRPr="008F66BF">
        <w:rPr>
          <w:rFonts w:eastAsia="SimSun"/>
          <w:szCs w:val="24"/>
          <w:lang w:eastAsia="zh-CN"/>
        </w:rPr>
        <w:t xml:space="preserve">(14) Insurance plan: Public accident liability insurance will be purchased during the event. The insurance amount is NT$3 million for each personal injury or death, NT$15 million for each accident, and NT$2 million for each property damage accident. The total insurance amount during the competition period is 34 million yuan. During the </w:t>
      </w:r>
      <w:r w:rsidRPr="008F66BF">
        <w:rPr>
          <w:rFonts w:eastAsia="SimSun"/>
          <w:szCs w:val="24"/>
          <w:lang w:eastAsia="zh-CN"/>
        </w:rPr>
        <w:lastRenderedPageBreak/>
        <w:t>competition, the staff and players of the participating teams should purchase other relevant personal medical insurance according to their needs.</w:t>
      </w:r>
    </w:p>
    <w:p w14:paraId="3378476E" w14:textId="77777777" w:rsidR="00BE2C1B" w:rsidRPr="008F66BF" w:rsidRDefault="005511F4">
      <w:pPr>
        <w:snapToGrid w:val="0"/>
        <w:spacing w:line="260" w:lineRule="exact"/>
        <w:ind w:firstLine="840"/>
        <w:jc w:val="both"/>
      </w:pPr>
      <w:r w:rsidRPr="008F66BF">
        <w:rPr>
          <w:rFonts w:eastAsia="標楷體"/>
          <w:szCs w:val="24"/>
        </w:rPr>
        <w:t>(15) All fees are non-refundable.</w:t>
      </w:r>
      <w:r w:rsidRPr="008F66BF">
        <w:rPr>
          <w:b/>
          <w:bCs/>
          <w:szCs w:val="24"/>
        </w:rPr>
        <w:t xml:space="preserve"> </w:t>
      </w:r>
    </w:p>
    <w:p w14:paraId="28590A40" w14:textId="77777777" w:rsidR="00BE2C1B" w:rsidRPr="008F66BF" w:rsidRDefault="00BE2C1B">
      <w:pPr>
        <w:snapToGrid w:val="0"/>
        <w:spacing w:line="260" w:lineRule="exact"/>
        <w:ind w:left="1802" w:hanging="1802"/>
        <w:jc w:val="both"/>
        <w:rPr>
          <w:rFonts w:eastAsia="標楷體"/>
          <w:b/>
          <w:bCs/>
          <w:szCs w:val="24"/>
        </w:rPr>
      </w:pPr>
    </w:p>
    <w:p w14:paraId="7AEAF111" w14:textId="77777777" w:rsidR="00BE2C1B" w:rsidRPr="008F66BF" w:rsidRDefault="005511F4">
      <w:pPr>
        <w:snapToGrid w:val="0"/>
        <w:spacing w:line="260" w:lineRule="exact"/>
        <w:ind w:left="1802" w:hanging="1802"/>
        <w:jc w:val="both"/>
      </w:pPr>
      <w:r w:rsidRPr="008F66BF">
        <w:rPr>
          <w:rFonts w:eastAsia="標楷體"/>
          <w:b/>
          <w:bCs/>
          <w:szCs w:val="24"/>
        </w:rPr>
        <w:t>15. Arbitration:</w:t>
      </w:r>
      <w:r w:rsidRPr="008F66BF">
        <w:rPr>
          <w:rFonts w:eastAsia="SimSun" w:hint="eastAsia"/>
          <w:b/>
          <w:bCs/>
          <w:szCs w:val="24"/>
          <w:lang w:eastAsia="zh-CN"/>
        </w:rPr>
        <w:t xml:space="preserve"> </w:t>
      </w:r>
    </w:p>
    <w:p w14:paraId="222F25BE" w14:textId="77777777" w:rsidR="00BE2C1B" w:rsidRPr="008F66BF" w:rsidRDefault="005511F4">
      <w:pPr>
        <w:snapToGrid w:val="0"/>
        <w:spacing w:line="260" w:lineRule="exact"/>
        <w:ind w:left="960"/>
        <w:jc w:val="both"/>
      </w:pPr>
      <w:r w:rsidRPr="008F66BF">
        <w:rPr>
          <w:rFonts w:eastAsia="SimSun"/>
          <w:szCs w:val="24"/>
          <w:lang w:eastAsia="zh-CN"/>
        </w:rPr>
        <w:t>(1) The player’s appeal should be submitted to the Judgment Committee in writing, signed and stamped by the team leader or coach within 30 minutes after the match, and the judgment of the Judge Committee shall be final. A deposit of NT</w:t>
      </w:r>
      <w:r w:rsidRPr="008F66BF">
        <w:rPr>
          <w:rFonts w:eastAsia="SimSun" w:hint="eastAsia"/>
          <w:szCs w:val="24"/>
          <w:lang w:eastAsia="zh-CN"/>
        </w:rPr>
        <w:t>$</w:t>
      </w:r>
      <w:r w:rsidRPr="008F66BF">
        <w:rPr>
          <w:rFonts w:eastAsia="SimSun"/>
          <w:szCs w:val="24"/>
          <w:lang w:eastAsia="zh-CN"/>
        </w:rPr>
        <w:t>5,000 is required when submitting an appeal. The deposit will be refunded if the appeal is valid, and will be used as the conference fund if it is invalid. No objection is allowed.</w:t>
      </w:r>
    </w:p>
    <w:p w14:paraId="05C7BA93" w14:textId="77777777" w:rsidR="00BE2C1B" w:rsidRPr="008F66BF" w:rsidRDefault="005511F4">
      <w:pPr>
        <w:snapToGrid w:val="0"/>
        <w:spacing w:line="260" w:lineRule="exact"/>
        <w:ind w:left="960"/>
        <w:jc w:val="both"/>
      </w:pPr>
      <w:r w:rsidRPr="008F66BF">
        <w:rPr>
          <w:rFonts w:eastAsia="SimSun"/>
          <w:b/>
          <w:bCs/>
          <w:szCs w:val="24"/>
          <w:lang w:eastAsia="zh-CN"/>
        </w:rPr>
        <w:t>(2)</w:t>
      </w:r>
      <w:r w:rsidRPr="008F66BF">
        <w:rPr>
          <w:szCs w:val="24"/>
        </w:rPr>
        <w:t>Any arbitration will follow the latest “The Regulation of International Tai Chi Chuan”.</w:t>
      </w:r>
    </w:p>
    <w:p w14:paraId="5A4D56FE" w14:textId="77777777" w:rsidR="00BE2C1B" w:rsidRPr="008F66BF" w:rsidRDefault="00BE2C1B">
      <w:pPr>
        <w:snapToGrid w:val="0"/>
        <w:spacing w:line="260" w:lineRule="exact"/>
        <w:ind w:left="480" w:hanging="480"/>
        <w:jc w:val="both"/>
        <w:rPr>
          <w:b/>
          <w:bCs/>
          <w:szCs w:val="24"/>
        </w:rPr>
      </w:pPr>
    </w:p>
    <w:p w14:paraId="640F33F3" w14:textId="77777777" w:rsidR="00BE2C1B" w:rsidRPr="008F66BF" w:rsidRDefault="005511F4">
      <w:pPr>
        <w:snapToGrid w:val="0"/>
        <w:spacing w:line="260" w:lineRule="exact"/>
        <w:ind w:left="480" w:hanging="480"/>
        <w:jc w:val="both"/>
      </w:pPr>
      <w:r w:rsidRPr="008F66BF">
        <w:rPr>
          <w:b/>
          <w:bCs/>
          <w:szCs w:val="24"/>
        </w:rPr>
        <w:t xml:space="preserve">16. </w:t>
      </w:r>
      <w:r w:rsidRPr="008F66BF">
        <w:rPr>
          <w:szCs w:val="24"/>
        </w:rPr>
        <w:t>In response to the "severe special infectious pneumonia" epidemic, self-initiated epidemic prevention may be necessary; measures:</w:t>
      </w:r>
    </w:p>
    <w:p w14:paraId="3648DDC6" w14:textId="77777777" w:rsidR="00BE2C1B" w:rsidRPr="008F66BF" w:rsidRDefault="005511F4">
      <w:pPr>
        <w:snapToGrid w:val="0"/>
        <w:spacing w:line="260" w:lineRule="exact"/>
        <w:ind w:left="720" w:hanging="240"/>
        <w:jc w:val="both"/>
      </w:pPr>
      <w:r w:rsidRPr="008F66BF">
        <w:rPr>
          <w:szCs w:val="24"/>
        </w:rPr>
        <w:t xml:space="preserve">(1) Staff members of participating teams must </w:t>
      </w:r>
      <w:r w:rsidRPr="008F66BF">
        <w:rPr>
          <w:rFonts w:eastAsia="DengXian" w:hint="eastAsia"/>
          <w:szCs w:val="24"/>
          <w:lang w:eastAsia="zh-CN"/>
        </w:rPr>
        <w:t>take</w:t>
      </w:r>
      <w:r w:rsidRPr="008F66BF">
        <w:rPr>
          <w:szCs w:val="24"/>
        </w:rPr>
        <w:t xml:space="preserve"> forehead temperature, disinfect hands and wear masks when they register and enter the venue.</w:t>
      </w:r>
    </w:p>
    <w:p w14:paraId="2470CF5F" w14:textId="77777777" w:rsidR="00BE2C1B" w:rsidRPr="008F66BF" w:rsidRDefault="005511F4">
      <w:pPr>
        <w:snapToGrid w:val="0"/>
        <w:spacing w:line="260" w:lineRule="exact"/>
        <w:ind w:left="720" w:hanging="240"/>
        <w:jc w:val="both"/>
      </w:pPr>
      <w:r w:rsidRPr="008F66BF">
        <w:rPr>
          <w:szCs w:val="24"/>
        </w:rPr>
        <w:t xml:space="preserve">(2) During the competition, those who have a fever exceeding 37.5 degrees or other respiratory symptoms will not be allowed to enter the venue, and seek medical treatment as soon as possible. (Symptoms of discomfort such as persistent high fever, dyspnea, shortness of breath, chest pain, dizziness, convulsions, severe diarrhea, etc.). Other related incidents shall be handled according to the regulations of Taiwan Centers for Disease Control. </w:t>
      </w:r>
    </w:p>
    <w:p w14:paraId="16D02C35" w14:textId="77777777" w:rsidR="00BE2C1B" w:rsidRPr="008F66BF" w:rsidRDefault="00BE2C1B">
      <w:pPr>
        <w:snapToGrid w:val="0"/>
        <w:spacing w:line="260" w:lineRule="exact"/>
        <w:jc w:val="both"/>
        <w:rPr>
          <w:szCs w:val="24"/>
        </w:rPr>
      </w:pPr>
    </w:p>
    <w:p w14:paraId="4B3CA5AD" w14:textId="77777777" w:rsidR="00BE2C1B" w:rsidRPr="008F66BF" w:rsidRDefault="005511F4">
      <w:pPr>
        <w:snapToGrid w:val="0"/>
        <w:spacing w:line="260" w:lineRule="exact"/>
        <w:jc w:val="both"/>
      </w:pPr>
      <w:r w:rsidRPr="008F66BF">
        <w:rPr>
          <w:szCs w:val="24"/>
        </w:rPr>
        <w:t>17. Any issues not covered herein will be discussed and decided by the Championship Committee</w:t>
      </w:r>
      <w:r w:rsidRPr="008F66BF">
        <w:rPr>
          <w:rFonts w:hint="eastAsia"/>
          <w:szCs w:val="24"/>
        </w:rPr>
        <w:t>.</w:t>
      </w:r>
    </w:p>
    <w:p w14:paraId="70ACAF11" w14:textId="77777777" w:rsidR="00BE2C1B" w:rsidRPr="008F66BF" w:rsidRDefault="00BE2C1B">
      <w:pPr>
        <w:snapToGrid w:val="0"/>
        <w:jc w:val="both"/>
        <w:rPr>
          <w:b/>
          <w:sz w:val="36"/>
          <w:szCs w:val="24"/>
        </w:rPr>
      </w:pPr>
    </w:p>
    <w:p w14:paraId="2BC51B7C" w14:textId="77777777" w:rsidR="00BE2C1B" w:rsidRPr="008F66BF" w:rsidRDefault="00BE2C1B">
      <w:pPr>
        <w:snapToGrid w:val="0"/>
        <w:jc w:val="both"/>
        <w:rPr>
          <w:b/>
          <w:sz w:val="36"/>
          <w:szCs w:val="24"/>
        </w:rPr>
      </w:pPr>
    </w:p>
    <w:p w14:paraId="43BC24B6" w14:textId="77777777" w:rsidR="00BE2C1B" w:rsidRPr="008F66BF" w:rsidRDefault="00BE2C1B">
      <w:pPr>
        <w:snapToGrid w:val="0"/>
        <w:jc w:val="both"/>
        <w:rPr>
          <w:b/>
          <w:sz w:val="36"/>
          <w:szCs w:val="24"/>
        </w:rPr>
      </w:pPr>
    </w:p>
    <w:p w14:paraId="23D92A98" w14:textId="77777777" w:rsidR="00BE2C1B" w:rsidRPr="008F66BF" w:rsidRDefault="00BE2C1B">
      <w:pPr>
        <w:snapToGrid w:val="0"/>
        <w:jc w:val="both"/>
        <w:rPr>
          <w:b/>
          <w:sz w:val="36"/>
          <w:szCs w:val="24"/>
        </w:rPr>
      </w:pPr>
    </w:p>
    <w:p w14:paraId="5D43BFD7" w14:textId="77777777" w:rsidR="00BE2C1B" w:rsidRPr="008F66BF" w:rsidRDefault="00BE2C1B">
      <w:pPr>
        <w:snapToGrid w:val="0"/>
        <w:jc w:val="both"/>
        <w:rPr>
          <w:b/>
          <w:sz w:val="36"/>
          <w:szCs w:val="24"/>
        </w:rPr>
      </w:pPr>
    </w:p>
    <w:p w14:paraId="0B2384E8" w14:textId="77777777" w:rsidR="00BE2C1B" w:rsidRPr="008F66BF" w:rsidRDefault="00BE2C1B">
      <w:pPr>
        <w:snapToGrid w:val="0"/>
        <w:jc w:val="both"/>
        <w:rPr>
          <w:b/>
          <w:sz w:val="36"/>
          <w:szCs w:val="24"/>
        </w:rPr>
      </w:pPr>
    </w:p>
    <w:p w14:paraId="6CAE7E09" w14:textId="77777777" w:rsidR="00BE2C1B" w:rsidRPr="008F66BF" w:rsidRDefault="00BE2C1B">
      <w:pPr>
        <w:snapToGrid w:val="0"/>
        <w:jc w:val="both"/>
        <w:rPr>
          <w:b/>
          <w:sz w:val="36"/>
          <w:szCs w:val="24"/>
        </w:rPr>
      </w:pPr>
    </w:p>
    <w:p w14:paraId="7D262397" w14:textId="2E2CEF68" w:rsidR="00BE2C1B" w:rsidRPr="008F66BF" w:rsidRDefault="00BE2C1B">
      <w:pPr>
        <w:snapToGrid w:val="0"/>
        <w:jc w:val="both"/>
        <w:rPr>
          <w:b/>
          <w:sz w:val="36"/>
          <w:szCs w:val="24"/>
        </w:rPr>
      </w:pPr>
    </w:p>
    <w:p w14:paraId="0CE939B5" w14:textId="6A578ED2" w:rsidR="00F71981" w:rsidRPr="008F66BF" w:rsidRDefault="00F71981">
      <w:pPr>
        <w:snapToGrid w:val="0"/>
        <w:jc w:val="both"/>
        <w:rPr>
          <w:b/>
          <w:sz w:val="36"/>
          <w:szCs w:val="24"/>
        </w:rPr>
      </w:pPr>
    </w:p>
    <w:p w14:paraId="3C0F05BA" w14:textId="275B7894" w:rsidR="00F71981" w:rsidRPr="008F66BF" w:rsidRDefault="00F71981">
      <w:pPr>
        <w:snapToGrid w:val="0"/>
        <w:jc w:val="both"/>
        <w:rPr>
          <w:b/>
          <w:sz w:val="36"/>
          <w:szCs w:val="24"/>
        </w:rPr>
      </w:pPr>
    </w:p>
    <w:p w14:paraId="7B2D8E98" w14:textId="1DC44C57" w:rsidR="00F71981" w:rsidRPr="008F66BF" w:rsidRDefault="00F71981">
      <w:pPr>
        <w:snapToGrid w:val="0"/>
        <w:jc w:val="both"/>
        <w:rPr>
          <w:b/>
          <w:sz w:val="36"/>
          <w:szCs w:val="24"/>
        </w:rPr>
      </w:pPr>
    </w:p>
    <w:p w14:paraId="0EB16779" w14:textId="46DB3378" w:rsidR="00F71981" w:rsidRPr="008F66BF" w:rsidRDefault="00F71981">
      <w:pPr>
        <w:snapToGrid w:val="0"/>
        <w:jc w:val="both"/>
        <w:rPr>
          <w:b/>
          <w:sz w:val="36"/>
          <w:szCs w:val="24"/>
        </w:rPr>
      </w:pPr>
    </w:p>
    <w:p w14:paraId="62526A5E" w14:textId="0EC787F2" w:rsidR="00F71981" w:rsidRPr="008F66BF" w:rsidRDefault="00F71981">
      <w:pPr>
        <w:snapToGrid w:val="0"/>
        <w:jc w:val="both"/>
        <w:rPr>
          <w:b/>
          <w:sz w:val="36"/>
          <w:szCs w:val="24"/>
        </w:rPr>
      </w:pPr>
    </w:p>
    <w:p w14:paraId="17B702B1" w14:textId="62EF077B" w:rsidR="00F71981" w:rsidRPr="008F66BF" w:rsidRDefault="00F71981">
      <w:pPr>
        <w:snapToGrid w:val="0"/>
        <w:jc w:val="both"/>
        <w:rPr>
          <w:b/>
          <w:sz w:val="36"/>
          <w:szCs w:val="24"/>
        </w:rPr>
      </w:pPr>
    </w:p>
    <w:p w14:paraId="06FEE8F5" w14:textId="7C3BA85C" w:rsidR="00F71981" w:rsidRPr="008F66BF" w:rsidRDefault="00F71981">
      <w:pPr>
        <w:snapToGrid w:val="0"/>
        <w:jc w:val="both"/>
        <w:rPr>
          <w:b/>
          <w:sz w:val="36"/>
          <w:szCs w:val="24"/>
        </w:rPr>
      </w:pPr>
    </w:p>
    <w:p w14:paraId="17B6DBD1" w14:textId="5D1BA748" w:rsidR="00F71981" w:rsidRPr="008F66BF" w:rsidRDefault="00F71981">
      <w:pPr>
        <w:snapToGrid w:val="0"/>
        <w:jc w:val="both"/>
        <w:rPr>
          <w:b/>
          <w:sz w:val="36"/>
          <w:szCs w:val="24"/>
        </w:rPr>
      </w:pPr>
    </w:p>
    <w:p w14:paraId="08ED6481" w14:textId="77777777" w:rsidR="00F71981" w:rsidRPr="008F66BF" w:rsidRDefault="00F71981">
      <w:pPr>
        <w:snapToGrid w:val="0"/>
        <w:jc w:val="both"/>
        <w:rPr>
          <w:b/>
          <w:sz w:val="36"/>
          <w:szCs w:val="24"/>
        </w:rPr>
      </w:pPr>
    </w:p>
    <w:p w14:paraId="3B304FAB" w14:textId="77777777" w:rsidR="00BE2C1B" w:rsidRPr="008F66BF" w:rsidRDefault="00BE2C1B">
      <w:pPr>
        <w:snapToGrid w:val="0"/>
        <w:jc w:val="both"/>
        <w:rPr>
          <w:b/>
          <w:sz w:val="36"/>
          <w:szCs w:val="24"/>
        </w:rPr>
      </w:pPr>
    </w:p>
    <w:p w14:paraId="476D17AE" w14:textId="77777777" w:rsidR="00BE2C1B" w:rsidRPr="008F66BF" w:rsidRDefault="00BE2C1B">
      <w:pPr>
        <w:snapToGrid w:val="0"/>
        <w:jc w:val="both"/>
        <w:rPr>
          <w:b/>
          <w:sz w:val="36"/>
          <w:szCs w:val="24"/>
        </w:rPr>
      </w:pPr>
    </w:p>
    <w:p w14:paraId="3F324FC5" w14:textId="77777777" w:rsidR="00BE2C1B" w:rsidRPr="008F66BF" w:rsidRDefault="00BE2C1B">
      <w:pPr>
        <w:snapToGrid w:val="0"/>
        <w:jc w:val="both"/>
        <w:rPr>
          <w:b/>
          <w:sz w:val="36"/>
          <w:szCs w:val="24"/>
        </w:rPr>
      </w:pPr>
    </w:p>
    <w:p w14:paraId="082AFF14" w14:textId="77777777" w:rsidR="00BE2C1B" w:rsidRPr="008F66BF" w:rsidRDefault="00BE2C1B">
      <w:pPr>
        <w:snapToGrid w:val="0"/>
        <w:jc w:val="both"/>
        <w:rPr>
          <w:b/>
          <w:sz w:val="36"/>
          <w:szCs w:val="24"/>
        </w:rPr>
      </w:pPr>
    </w:p>
    <w:p w14:paraId="748852D1" w14:textId="77777777" w:rsidR="00BE2C1B" w:rsidRPr="008F66BF" w:rsidRDefault="005511F4">
      <w:pPr>
        <w:snapToGrid w:val="0"/>
        <w:jc w:val="center"/>
      </w:pPr>
      <w:r w:rsidRPr="008F66BF">
        <w:rPr>
          <w:b/>
          <w:sz w:val="36"/>
          <w:szCs w:val="24"/>
        </w:rPr>
        <w:lastRenderedPageBreak/>
        <w:t xml:space="preserve">The </w:t>
      </w:r>
      <w:r w:rsidRPr="008F66BF">
        <w:rPr>
          <w:rFonts w:eastAsia="SimSun"/>
          <w:b/>
          <w:sz w:val="36"/>
          <w:szCs w:val="24"/>
          <w:lang w:eastAsia="zh-CN"/>
        </w:rPr>
        <w:t>Eighth</w:t>
      </w:r>
      <w:r w:rsidRPr="008F66BF">
        <w:rPr>
          <w:b/>
          <w:sz w:val="36"/>
          <w:szCs w:val="24"/>
        </w:rPr>
        <w:t xml:space="preserve"> World Cup Tai Chi Chuan Championship 2023</w:t>
      </w:r>
    </w:p>
    <w:p w14:paraId="2CDE10BE" w14:textId="77777777" w:rsidR="00BE2C1B" w:rsidRPr="008F66BF" w:rsidRDefault="005511F4">
      <w:pPr>
        <w:snapToGrid w:val="0"/>
        <w:jc w:val="center"/>
      </w:pPr>
      <w:r w:rsidRPr="008F66BF">
        <w:rPr>
          <w:b/>
          <w:sz w:val="36"/>
          <w:szCs w:val="24"/>
        </w:rPr>
        <w:t>Registration Form for Demonstrations</w:t>
      </w:r>
    </w:p>
    <w:tbl>
      <w:tblPr>
        <w:tblW w:w="0" w:type="auto"/>
        <w:tblInd w:w="28" w:type="dxa"/>
        <w:tblLayout w:type="fixed"/>
        <w:tblCellMar>
          <w:left w:w="28" w:type="dxa"/>
          <w:right w:w="28" w:type="dxa"/>
        </w:tblCellMar>
        <w:tblLook w:val="04A0" w:firstRow="1" w:lastRow="0" w:firstColumn="1" w:lastColumn="0" w:noHBand="0" w:noVBand="1"/>
      </w:tblPr>
      <w:tblGrid>
        <w:gridCol w:w="2127"/>
        <w:gridCol w:w="3969"/>
        <w:gridCol w:w="1275"/>
        <w:gridCol w:w="2387"/>
      </w:tblGrid>
      <w:tr w:rsidR="008F66BF" w:rsidRPr="008F66BF" w14:paraId="0CFB5926" w14:textId="77777777">
        <w:trPr>
          <w:trHeight w:val="604"/>
        </w:trPr>
        <w:tc>
          <w:tcPr>
            <w:tcW w:w="2127" w:type="dxa"/>
            <w:tcBorders>
              <w:top w:val="single" w:sz="4" w:space="0" w:color="000000"/>
              <w:left w:val="single" w:sz="4" w:space="0" w:color="000000"/>
              <w:bottom w:val="single" w:sz="24" w:space="0" w:color="000000"/>
            </w:tcBorders>
            <w:shd w:val="clear" w:color="auto" w:fill="auto"/>
          </w:tcPr>
          <w:p w14:paraId="5E350364" w14:textId="77777777" w:rsidR="00BE2C1B" w:rsidRPr="008F66BF" w:rsidRDefault="005511F4">
            <w:pPr>
              <w:snapToGrid w:val="0"/>
              <w:spacing w:line="400" w:lineRule="exact"/>
              <w:ind w:left="240" w:hanging="240"/>
              <w:jc w:val="both"/>
            </w:pPr>
            <w:r w:rsidRPr="008F66BF">
              <w:rPr>
                <w:rFonts w:eastAsia="標楷體"/>
                <w:b/>
                <w:bCs/>
                <w:szCs w:val="24"/>
              </w:rPr>
              <w:t>D</w:t>
            </w:r>
            <w:r w:rsidRPr="008F66BF">
              <w:rPr>
                <w:bCs/>
                <w:szCs w:val="24"/>
              </w:rPr>
              <w:t>emonstration Items</w:t>
            </w:r>
          </w:p>
        </w:tc>
        <w:tc>
          <w:tcPr>
            <w:tcW w:w="7631" w:type="dxa"/>
            <w:gridSpan w:val="3"/>
            <w:tcBorders>
              <w:top w:val="single" w:sz="4" w:space="0" w:color="000000"/>
              <w:left w:val="single" w:sz="4" w:space="0" w:color="000000"/>
              <w:bottom w:val="single" w:sz="24" w:space="0" w:color="000000"/>
              <w:right w:val="single" w:sz="4" w:space="0" w:color="000000"/>
            </w:tcBorders>
            <w:shd w:val="clear" w:color="auto" w:fill="auto"/>
          </w:tcPr>
          <w:p w14:paraId="32D00046" w14:textId="77777777" w:rsidR="00BE2C1B" w:rsidRPr="008F66BF" w:rsidRDefault="005511F4">
            <w:pPr>
              <w:snapToGrid w:val="0"/>
              <w:spacing w:line="320" w:lineRule="exact"/>
              <w:ind w:firstLine="240"/>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 xml:space="preserve">Opening Ceremony (Over </w:t>
            </w:r>
            <w:r w:rsidRPr="008F66BF">
              <w:rPr>
                <w:rFonts w:eastAsia="SimSun"/>
                <w:szCs w:val="24"/>
                <w:lang w:eastAsia="zh-CN"/>
              </w:rPr>
              <w:t>4</w:t>
            </w:r>
            <w:r w:rsidRPr="008F66BF">
              <w:rPr>
                <w:rFonts w:eastAsia="標楷體"/>
                <w:szCs w:val="24"/>
              </w:rPr>
              <w:t>00 persons)</w:t>
            </w:r>
          </w:p>
          <w:p w14:paraId="70A75B50" w14:textId="77777777" w:rsidR="00BE2C1B" w:rsidRPr="008F66BF" w:rsidRDefault="005511F4">
            <w:pPr>
              <w:snapToGrid w:val="0"/>
              <w:spacing w:line="320" w:lineRule="exact"/>
              <w:ind w:firstLine="240"/>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szCs w:val="24"/>
              </w:rPr>
              <w:t>Comprehensive demonstration</w:t>
            </w:r>
            <w:r w:rsidRPr="008F66BF">
              <w:rPr>
                <w:rFonts w:eastAsia="標楷體"/>
                <w:szCs w:val="24"/>
              </w:rPr>
              <w:t xml:space="preserve"> </w:t>
            </w:r>
          </w:p>
          <w:p w14:paraId="5F66FCC1" w14:textId="77777777" w:rsidR="00BE2C1B" w:rsidRPr="008F66BF" w:rsidRDefault="005511F4">
            <w:pPr>
              <w:snapToGrid w:val="0"/>
              <w:spacing w:line="320" w:lineRule="exact"/>
              <w:ind w:firstLine="240"/>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 xml:space="preserve">Group </w:t>
            </w:r>
            <w:r w:rsidRPr="008F66BF">
              <w:rPr>
                <w:bCs/>
                <w:szCs w:val="24"/>
              </w:rPr>
              <w:t>demonstration</w:t>
            </w:r>
          </w:p>
        </w:tc>
      </w:tr>
      <w:tr w:rsidR="008F66BF" w:rsidRPr="008F66BF" w14:paraId="40671AEA" w14:textId="77777777">
        <w:trPr>
          <w:trHeight w:val="552"/>
        </w:trPr>
        <w:tc>
          <w:tcPr>
            <w:tcW w:w="2127" w:type="dxa"/>
            <w:tcBorders>
              <w:top w:val="single" w:sz="4" w:space="0" w:color="000000"/>
              <w:left w:val="single" w:sz="4" w:space="0" w:color="000000"/>
              <w:bottom w:val="single" w:sz="4" w:space="0" w:color="000000"/>
            </w:tcBorders>
            <w:shd w:val="clear" w:color="auto" w:fill="auto"/>
            <w:vAlign w:val="center"/>
          </w:tcPr>
          <w:p w14:paraId="2197C2E6" w14:textId="77777777" w:rsidR="00BE2C1B" w:rsidRPr="008F66BF" w:rsidRDefault="005511F4">
            <w:pPr>
              <w:snapToGrid w:val="0"/>
              <w:jc w:val="both"/>
            </w:pPr>
            <w:r w:rsidRPr="008F66BF">
              <w:rPr>
                <w:rFonts w:eastAsia="標楷體"/>
                <w:szCs w:val="24"/>
              </w:rPr>
              <w:t>Group name</w:t>
            </w:r>
          </w:p>
        </w:tc>
        <w:tc>
          <w:tcPr>
            <w:tcW w:w="3969" w:type="dxa"/>
            <w:tcBorders>
              <w:top w:val="single" w:sz="4" w:space="0" w:color="000000"/>
              <w:left w:val="single" w:sz="4" w:space="0" w:color="000000"/>
              <w:bottom w:val="single" w:sz="4" w:space="0" w:color="000000"/>
            </w:tcBorders>
            <w:shd w:val="clear" w:color="auto" w:fill="auto"/>
          </w:tcPr>
          <w:p w14:paraId="561CBEF4" w14:textId="77777777" w:rsidR="00BE2C1B" w:rsidRPr="008F66BF" w:rsidRDefault="00BE2C1B">
            <w:pPr>
              <w:snapToGrid w:val="0"/>
              <w:jc w:val="both"/>
              <w:rPr>
                <w:rFonts w:eastAsia="標楷體"/>
                <w:szCs w:val="24"/>
              </w:rPr>
            </w:pPr>
          </w:p>
        </w:tc>
        <w:tc>
          <w:tcPr>
            <w:tcW w:w="1275" w:type="dxa"/>
            <w:tcBorders>
              <w:top w:val="single" w:sz="4" w:space="0" w:color="000000"/>
              <w:left w:val="single" w:sz="4" w:space="0" w:color="000000"/>
              <w:bottom w:val="single" w:sz="4" w:space="0" w:color="000000"/>
            </w:tcBorders>
            <w:shd w:val="clear" w:color="auto" w:fill="auto"/>
            <w:vAlign w:val="center"/>
          </w:tcPr>
          <w:p w14:paraId="27D688D5" w14:textId="77777777" w:rsidR="00BE2C1B" w:rsidRPr="008F66BF" w:rsidRDefault="005511F4">
            <w:pPr>
              <w:snapToGrid w:val="0"/>
              <w:jc w:val="both"/>
            </w:pPr>
            <w:r w:rsidRPr="008F66BF">
              <w:rPr>
                <w:rFonts w:eastAsia="標楷體"/>
                <w:szCs w:val="24"/>
              </w:rPr>
              <w:t>Nationality</w:t>
            </w:r>
          </w:p>
        </w:tc>
        <w:tc>
          <w:tcPr>
            <w:tcW w:w="2387" w:type="dxa"/>
            <w:tcBorders>
              <w:top w:val="single" w:sz="4" w:space="0" w:color="000000"/>
              <w:left w:val="single" w:sz="4" w:space="0" w:color="000000"/>
              <w:bottom w:val="single" w:sz="4" w:space="0" w:color="000000"/>
              <w:right w:val="single" w:sz="4" w:space="0" w:color="000000"/>
            </w:tcBorders>
            <w:shd w:val="clear" w:color="auto" w:fill="auto"/>
          </w:tcPr>
          <w:p w14:paraId="6C4C2652" w14:textId="77777777" w:rsidR="00BE2C1B" w:rsidRPr="008F66BF" w:rsidRDefault="00BE2C1B">
            <w:pPr>
              <w:snapToGrid w:val="0"/>
              <w:jc w:val="both"/>
              <w:rPr>
                <w:rFonts w:eastAsia="標楷體"/>
                <w:szCs w:val="24"/>
              </w:rPr>
            </w:pPr>
          </w:p>
        </w:tc>
      </w:tr>
      <w:tr w:rsidR="008F66BF" w:rsidRPr="008F66BF" w14:paraId="05595F8E" w14:textId="77777777">
        <w:trPr>
          <w:trHeight w:val="552"/>
        </w:trPr>
        <w:tc>
          <w:tcPr>
            <w:tcW w:w="2127" w:type="dxa"/>
            <w:tcBorders>
              <w:top w:val="single" w:sz="4" w:space="0" w:color="000000"/>
              <w:left w:val="single" w:sz="4" w:space="0" w:color="000000"/>
              <w:bottom w:val="single" w:sz="4" w:space="0" w:color="000000"/>
            </w:tcBorders>
            <w:shd w:val="clear" w:color="auto" w:fill="auto"/>
            <w:vAlign w:val="center"/>
          </w:tcPr>
          <w:p w14:paraId="4E80580D" w14:textId="77777777" w:rsidR="00BE2C1B" w:rsidRPr="008F66BF" w:rsidRDefault="005511F4">
            <w:pPr>
              <w:snapToGrid w:val="0"/>
              <w:jc w:val="both"/>
            </w:pPr>
            <w:r w:rsidRPr="008F66BF">
              <w:rPr>
                <w:rFonts w:eastAsia="標楷體"/>
                <w:szCs w:val="24"/>
              </w:rPr>
              <w:t>E-mail</w:t>
            </w:r>
          </w:p>
        </w:tc>
        <w:tc>
          <w:tcPr>
            <w:tcW w:w="3969" w:type="dxa"/>
            <w:tcBorders>
              <w:top w:val="single" w:sz="4" w:space="0" w:color="000000"/>
              <w:left w:val="single" w:sz="4" w:space="0" w:color="000000"/>
              <w:bottom w:val="single" w:sz="4" w:space="0" w:color="000000"/>
            </w:tcBorders>
            <w:shd w:val="clear" w:color="auto" w:fill="auto"/>
          </w:tcPr>
          <w:p w14:paraId="2CBECAC8" w14:textId="77777777" w:rsidR="00BE2C1B" w:rsidRPr="008F66BF" w:rsidRDefault="00BE2C1B">
            <w:pPr>
              <w:snapToGrid w:val="0"/>
              <w:jc w:val="both"/>
              <w:rPr>
                <w:rFonts w:eastAsia="標楷體"/>
                <w:szCs w:val="24"/>
              </w:rPr>
            </w:pPr>
          </w:p>
        </w:tc>
        <w:tc>
          <w:tcPr>
            <w:tcW w:w="1275" w:type="dxa"/>
            <w:tcBorders>
              <w:top w:val="single" w:sz="4" w:space="0" w:color="000000"/>
              <w:left w:val="single" w:sz="4" w:space="0" w:color="000000"/>
              <w:bottom w:val="single" w:sz="4" w:space="0" w:color="000000"/>
            </w:tcBorders>
            <w:shd w:val="clear" w:color="auto" w:fill="auto"/>
            <w:vAlign w:val="center"/>
          </w:tcPr>
          <w:p w14:paraId="2E762F40" w14:textId="77777777" w:rsidR="00BE2C1B" w:rsidRPr="008F66BF" w:rsidRDefault="005511F4">
            <w:pPr>
              <w:snapToGrid w:val="0"/>
              <w:jc w:val="both"/>
            </w:pPr>
            <w:r w:rsidRPr="008F66BF">
              <w:rPr>
                <w:rFonts w:eastAsia="標楷體"/>
                <w:szCs w:val="24"/>
              </w:rPr>
              <w:t>Telephone</w:t>
            </w:r>
          </w:p>
          <w:p w14:paraId="06FF86DD" w14:textId="77777777" w:rsidR="00BE2C1B" w:rsidRPr="008F66BF" w:rsidRDefault="005511F4">
            <w:pPr>
              <w:snapToGrid w:val="0"/>
              <w:jc w:val="both"/>
            </w:pPr>
            <w:r w:rsidRPr="008F66BF">
              <w:rPr>
                <w:rFonts w:eastAsia="標楷體" w:hint="eastAsia"/>
                <w:szCs w:val="24"/>
              </w:rPr>
              <w:t>FAX</w:t>
            </w:r>
          </w:p>
        </w:tc>
        <w:tc>
          <w:tcPr>
            <w:tcW w:w="2387" w:type="dxa"/>
            <w:tcBorders>
              <w:top w:val="single" w:sz="4" w:space="0" w:color="000000"/>
              <w:left w:val="single" w:sz="4" w:space="0" w:color="000000"/>
              <w:bottom w:val="single" w:sz="4" w:space="0" w:color="000000"/>
              <w:right w:val="single" w:sz="4" w:space="0" w:color="000000"/>
            </w:tcBorders>
            <w:shd w:val="clear" w:color="auto" w:fill="auto"/>
          </w:tcPr>
          <w:p w14:paraId="13E5933F" w14:textId="77777777" w:rsidR="00BE2C1B" w:rsidRPr="008F66BF" w:rsidRDefault="00BE2C1B">
            <w:pPr>
              <w:snapToGrid w:val="0"/>
              <w:jc w:val="both"/>
              <w:rPr>
                <w:rFonts w:eastAsia="標楷體"/>
                <w:szCs w:val="24"/>
              </w:rPr>
            </w:pPr>
          </w:p>
          <w:p w14:paraId="694E8BE2" w14:textId="77777777" w:rsidR="00BE2C1B" w:rsidRPr="008F66BF" w:rsidRDefault="00BE2C1B">
            <w:pPr>
              <w:snapToGrid w:val="0"/>
              <w:jc w:val="both"/>
              <w:rPr>
                <w:rFonts w:eastAsia="標楷體"/>
                <w:szCs w:val="24"/>
              </w:rPr>
            </w:pPr>
          </w:p>
        </w:tc>
      </w:tr>
      <w:tr w:rsidR="008F66BF" w:rsidRPr="008F66BF" w14:paraId="269C7569" w14:textId="77777777">
        <w:trPr>
          <w:trHeight w:val="552"/>
        </w:trPr>
        <w:tc>
          <w:tcPr>
            <w:tcW w:w="2127" w:type="dxa"/>
            <w:tcBorders>
              <w:top w:val="single" w:sz="4" w:space="0" w:color="000000"/>
              <w:left w:val="single" w:sz="4" w:space="0" w:color="000000"/>
              <w:bottom w:val="single" w:sz="4" w:space="0" w:color="000000"/>
            </w:tcBorders>
            <w:shd w:val="clear" w:color="auto" w:fill="auto"/>
            <w:vAlign w:val="center"/>
          </w:tcPr>
          <w:p w14:paraId="50B38721" w14:textId="77777777" w:rsidR="00BE2C1B" w:rsidRPr="008F66BF" w:rsidRDefault="005511F4">
            <w:pPr>
              <w:snapToGrid w:val="0"/>
              <w:jc w:val="both"/>
            </w:pPr>
            <w:r w:rsidRPr="008F66BF">
              <w:rPr>
                <w:rFonts w:eastAsia="標楷體"/>
                <w:szCs w:val="24"/>
              </w:rPr>
              <w:t>Number of people demonstrating</w:t>
            </w:r>
          </w:p>
        </w:tc>
        <w:tc>
          <w:tcPr>
            <w:tcW w:w="3969" w:type="dxa"/>
            <w:tcBorders>
              <w:top w:val="single" w:sz="4" w:space="0" w:color="000000"/>
              <w:left w:val="single" w:sz="4" w:space="0" w:color="000000"/>
              <w:bottom w:val="single" w:sz="4" w:space="0" w:color="000000"/>
            </w:tcBorders>
            <w:shd w:val="clear" w:color="auto" w:fill="auto"/>
          </w:tcPr>
          <w:p w14:paraId="1253CDD7" w14:textId="77777777" w:rsidR="00BE2C1B" w:rsidRPr="008F66BF" w:rsidRDefault="00BE2C1B">
            <w:pPr>
              <w:snapToGrid w:val="0"/>
              <w:jc w:val="both"/>
              <w:rPr>
                <w:rFonts w:eastAsia="標楷體"/>
                <w:szCs w:val="24"/>
              </w:rPr>
            </w:pPr>
          </w:p>
        </w:tc>
        <w:tc>
          <w:tcPr>
            <w:tcW w:w="1275" w:type="dxa"/>
            <w:tcBorders>
              <w:top w:val="single" w:sz="4" w:space="0" w:color="000000"/>
              <w:left w:val="single" w:sz="4" w:space="0" w:color="000000"/>
              <w:bottom w:val="single" w:sz="4" w:space="0" w:color="000000"/>
            </w:tcBorders>
            <w:shd w:val="clear" w:color="auto" w:fill="auto"/>
            <w:vAlign w:val="center"/>
          </w:tcPr>
          <w:p w14:paraId="340C6435" w14:textId="77777777" w:rsidR="00BE2C1B" w:rsidRPr="008F66BF" w:rsidRDefault="005511F4">
            <w:pPr>
              <w:snapToGrid w:val="0"/>
              <w:jc w:val="both"/>
            </w:pPr>
            <w:r w:rsidRPr="008F66BF">
              <w:rPr>
                <w:rFonts w:eastAsia="標楷體"/>
                <w:szCs w:val="24"/>
              </w:rPr>
              <w:t>Estimated Time</w:t>
            </w:r>
          </w:p>
        </w:tc>
        <w:tc>
          <w:tcPr>
            <w:tcW w:w="2387" w:type="dxa"/>
            <w:tcBorders>
              <w:top w:val="single" w:sz="4" w:space="0" w:color="000000"/>
              <w:left w:val="single" w:sz="4" w:space="0" w:color="000000"/>
              <w:bottom w:val="single" w:sz="4" w:space="0" w:color="000000"/>
              <w:right w:val="single" w:sz="4" w:space="0" w:color="000000"/>
            </w:tcBorders>
            <w:shd w:val="clear" w:color="auto" w:fill="auto"/>
          </w:tcPr>
          <w:p w14:paraId="5A6D1A72" w14:textId="77777777" w:rsidR="00BE2C1B" w:rsidRPr="008F66BF" w:rsidRDefault="00BE2C1B">
            <w:pPr>
              <w:snapToGrid w:val="0"/>
              <w:jc w:val="both"/>
              <w:rPr>
                <w:rFonts w:eastAsia="標楷體"/>
                <w:szCs w:val="24"/>
              </w:rPr>
            </w:pPr>
          </w:p>
        </w:tc>
      </w:tr>
      <w:tr w:rsidR="008F66BF" w:rsidRPr="008F66BF" w14:paraId="6EF93069" w14:textId="77777777">
        <w:trPr>
          <w:trHeight w:val="552"/>
        </w:trPr>
        <w:tc>
          <w:tcPr>
            <w:tcW w:w="2127" w:type="dxa"/>
            <w:tcBorders>
              <w:top w:val="single" w:sz="4" w:space="0" w:color="000000"/>
              <w:left w:val="single" w:sz="4" w:space="0" w:color="000000"/>
              <w:bottom w:val="single" w:sz="4" w:space="0" w:color="000000"/>
            </w:tcBorders>
            <w:shd w:val="clear" w:color="auto" w:fill="auto"/>
            <w:vAlign w:val="center"/>
          </w:tcPr>
          <w:p w14:paraId="5B51097F" w14:textId="77777777" w:rsidR="00BE2C1B" w:rsidRPr="008F66BF" w:rsidRDefault="005511F4">
            <w:pPr>
              <w:snapToGrid w:val="0"/>
              <w:jc w:val="both"/>
            </w:pPr>
            <w:r w:rsidRPr="008F66BF">
              <w:rPr>
                <w:bCs/>
                <w:szCs w:val="24"/>
              </w:rPr>
              <w:t>Demonstrator name</w:t>
            </w:r>
          </w:p>
        </w:tc>
        <w:tc>
          <w:tcPr>
            <w:tcW w:w="763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EE62A7F" w14:textId="77777777" w:rsidR="00BE2C1B" w:rsidRPr="008F66BF" w:rsidRDefault="00BE2C1B">
            <w:pPr>
              <w:snapToGrid w:val="0"/>
              <w:jc w:val="both"/>
              <w:rPr>
                <w:rFonts w:eastAsia="標楷體"/>
                <w:bCs/>
                <w:szCs w:val="24"/>
              </w:rPr>
            </w:pPr>
          </w:p>
        </w:tc>
      </w:tr>
      <w:tr w:rsidR="008F66BF" w:rsidRPr="008F66BF" w14:paraId="27B04125" w14:textId="77777777">
        <w:trPr>
          <w:trHeight w:val="552"/>
        </w:trPr>
        <w:tc>
          <w:tcPr>
            <w:tcW w:w="2127" w:type="dxa"/>
            <w:tcBorders>
              <w:top w:val="single" w:sz="4" w:space="0" w:color="000000"/>
              <w:left w:val="single" w:sz="4" w:space="0" w:color="000000"/>
              <w:bottom w:val="single" w:sz="4" w:space="0" w:color="000000"/>
            </w:tcBorders>
            <w:shd w:val="clear" w:color="auto" w:fill="auto"/>
            <w:vAlign w:val="center"/>
          </w:tcPr>
          <w:p w14:paraId="68C32A06" w14:textId="77777777" w:rsidR="00BE2C1B" w:rsidRPr="008F66BF" w:rsidRDefault="005511F4">
            <w:pPr>
              <w:snapToGrid w:val="0"/>
              <w:jc w:val="both"/>
            </w:pPr>
            <w:r w:rsidRPr="008F66BF">
              <w:rPr>
                <w:rFonts w:eastAsia="標楷體"/>
                <w:szCs w:val="24"/>
              </w:rPr>
              <w:t>Demonstration name</w:t>
            </w:r>
          </w:p>
        </w:tc>
        <w:tc>
          <w:tcPr>
            <w:tcW w:w="763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2300804" w14:textId="77777777" w:rsidR="00BE2C1B" w:rsidRPr="008F66BF" w:rsidRDefault="00BE2C1B">
            <w:pPr>
              <w:snapToGrid w:val="0"/>
              <w:jc w:val="both"/>
              <w:rPr>
                <w:rFonts w:eastAsia="標楷體"/>
                <w:szCs w:val="24"/>
              </w:rPr>
            </w:pPr>
          </w:p>
        </w:tc>
      </w:tr>
      <w:tr w:rsidR="008F66BF" w:rsidRPr="008F66BF" w14:paraId="27B9454D" w14:textId="77777777">
        <w:trPr>
          <w:trHeight w:val="552"/>
        </w:trPr>
        <w:tc>
          <w:tcPr>
            <w:tcW w:w="2127" w:type="dxa"/>
            <w:tcBorders>
              <w:top w:val="single" w:sz="4" w:space="0" w:color="000000"/>
              <w:left w:val="single" w:sz="4" w:space="0" w:color="000000"/>
              <w:bottom w:val="single" w:sz="4" w:space="0" w:color="000000"/>
            </w:tcBorders>
            <w:shd w:val="clear" w:color="auto" w:fill="auto"/>
            <w:vAlign w:val="center"/>
          </w:tcPr>
          <w:p w14:paraId="2FBFEB0E" w14:textId="77777777" w:rsidR="00BE2C1B" w:rsidRPr="008F66BF" w:rsidRDefault="005511F4">
            <w:pPr>
              <w:pStyle w:val="1"/>
              <w:jc w:val="both"/>
            </w:pPr>
            <w:r w:rsidRPr="008F66BF">
              <w:rPr>
                <w:sz w:val="24"/>
                <w:szCs w:val="24"/>
              </w:rPr>
              <w:t>Mail address</w:t>
            </w:r>
          </w:p>
        </w:tc>
        <w:tc>
          <w:tcPr>
            <w:tcW w:w="7631" w:type="dxa"/>
            <w:gridSpan w:val="3"/>
            <w:tcBorders>
              <w:top w:val="single" w:sz="4" w:space="0" w:color="000000"/>
              <w:left w:val="single" w:sz="4" w:space="0" w:color="000000"/>
              <w:bottom w:val="single" w:sz="4" w:space="0" w:color="000000"/>
              <w:right w:val="single" w:sz="4" w:space="0" w:color="000000"/>
            </w:tcBorders>
            <w:shd w:val="clear" w:color="auto" w:fill="auto"/>
          </w:tcPr>
          <w:p w14:paraId="70A93DEB" w14:textId="77777777" w:rsidR="00BE2C1B" w:rsidRPr="008F66BF" w:rsidRDefault="00BE2C1B">
            <w:pPr>
              <w:snapToGrid w:val="0"/>
              <w:jc w:val="both"/>
              <w:rPr>
                <w:rFonts w:eastAsia="標楷體"/>
                <w:szCs w:val="24"/>
              </w:rPr>
            </w:pPr>
          </w:p>
        </w:tc>
      </w:tr>
      <w:tr w:rsidR="008F66BF" w:rsidRPr="008F66BF" w14:paraId="686EF1B1" w14:textId="77777777">
        <w:trPr>
          <w:cantSplit/>
        </w:trPr>
        <w:tc>
          <w:tcPr>
            <w:tcW w:w="9758" w:type="dxa"/>
            <w:gridSpan w:val="4"/>
            <w:tcBorders>
              <w:top w:val="single" w:sz="4" w:space="0" w:color="000000"/>
              <w:left w:val="single" w:sz="4" w:space="0" w:color="000000"/>
              <w:bottom w:val="single" w:sz="4" w:space="0" w:color="000000"/>
              <w:right w:val="single" w:sz="4" w:space="0" w:color="000000"/>
            </w:tcBorders>
            <w:shd w:val="clear" w:color="auto" w:fill="auto"/>
          </w:tcPr>
          <w:p w14:paraId="09A4683A" w14:textId="77777777" w:rsidR="00BE2C1B" w:rsidRPr="008F66BF" w:rsidRDefault="005511F4">
            <w:pPr>
              <w:snapToGrid w:val="0"/>
              <w:jc w:val="both"/>
            </w:pPr>
            <w:r w:rsidRPr="008F66BF">
              <w:rPr>
                <w:rFonts w:eastAsia="標楷體"/>
                <w:b/>
                <w:bCs/>
                <w:szCs w:val="24"/>
              </w:rPr>
              <w:t>Description of demonstration:</w:t>
            </w:r>
            <w:r w:rsidRPr="008F66BF">
              <w:rPr>
                <w:rFonts w:eastAsia="SimSun"/>
                <w:b/>
                <w:bCs/>
                <w:szCs w:val="24"/>
                <w:lang w:eastAsia="zh-CN"/>
              </w:rPr>
              <w:t xml:space="preserve"> </w:t>
            </w:r>
            <w:r w:rsidRPr="008F66BF">
              <w:rPr>
                <w:rFonts w:eastAsia="SimSun"/>
                <w:bCs/>
                <w:szCs w:val="24"/>
                <w:lang w:eastAsia="zh-CN"/>
              </w:rPr>
              <w:t>(</w:t>
            </w:r>
            <w:r w:rsidRPr="008F66BF">
              <w:rPr>
                <w:rFonts w:eastAsia="SimSun" w:hint="eastAsia"/>
                <w:bCs/>
                <w:szCs w:val="24"/>
                <w:lang w:eastAsia="zh-CN"/>
              </w:rPr>
              <w:t>Up to</w:t>
            </w:r>
            <w:r w:rsidRPr="008F66BF">
              <w:rPr>
                <w:rFonts w:eastAsia="SimSun"/>
                <w:bCs/>
                <w:szCs w:val="24"/>
                <w:lang w:eastAsia="zh-CN"/>
              </w:rPr>
              <w:t xml:space="preserve"> 50 words for Opening Ceremony and Group Demonstration.</w:t>
            </w:r>
          </w:p>
          <w:p w14:paraId="033F36F7" w14:textId="77777777" w:rsidR="00BE2C1B" w:rsidRPr="008F66BF" w:rsidRDefault="005511F4">
            <w:pPr>
              <w:snapToGrid w:val="0"/>
              <w:jc w:val="both"/>
            </w:pPr>
            <w:r w:rsidRPr="008F66BF">
              <w:rPr>
                <w:rFonts w:eastAsia="SimSun" w:hint="eastAsia"/>
                <w:bCs/>
                <w:szCs w:val="24"/>
                <w:lang w:eastAsia="zh-CN"/>
              </w:rPr>
              <w:t>Up to</w:t>
            </w:r>
            <w:r w:rsidRPr="008F66BF">
              <w:rPr>
                <w:rFonts w:eastAsia="SimSun"/>
                <w:bCs/>
                <w:szCs w:val="24"/>
                <w:lang w:eastAsia="zh-CN"/>
              </w:rPr>
              <w:t xml:space="preserve"> 300 words for Comprehensive Demonstration— to be printed in the handbook of the championship</w:t>
            </w:r>
            <w:r w:rsidRPr="008F66BF">
              <w:rPr>
                <w:rFonts w:hint="eastAsia"/>
                <w:bCs/>
                <w:szCs w:val="24"/>
              </w:rPr>
              <w:t xml:space="preserve">, please send this file to </w:t>
            </w:r>
            <w:r w:rsidRPr="008F66BF">
              <w:rPr>
                <w:bCs/>
                <w:szCs w:val="24"/>
              </w:rPr>
              <w:t>E-mail:</w:t>
            </w:r>
            <w:r w:rsidRPr="008F66BF">
              <w:rPr>
                <w:rFonts w:hint="eastAsia"/>
                <w:bCs/>
                <w:szCs w:val="24"/>
              </w:rPr>
              <w:t xml:space="preserve"> </w:t>
            </w:r>
            <w:hyperlink r:id="rId14" w:history="1">
              <w:r w:rsidRPr="008F66BF">
                <w:rPr>
                  <w:rStyle w:val="ab"/>
                  <w:bCs/>
                  <w:color w:val="auto"/>
                </w:rPr>
                <w:t>ct.taichi@msa.hinet.net</w:t>
              </w:r>
            </w:hyperlink>
            <w:r w:rsidRPr="008F66BF">
              <w:rPr>
                <w:rFonts w:hint="eastAsia"/>
                <w:bCs/>
                <w:szCs w:val="24"/>
              </w:rPr>
              <w:t xml:space="preserve"> </w:t>
            </w:r>
            <w:r w:rsidRPr="008F66BF">
              <w:rPr>
                <w:bCs/>
                <w:szCs w:val="24"/>
              </w:rPr>
              <w:t xml:space="preserve">) </w:t>
            </w:r>
          </w:p>
          <w:p w14:paraId="2B2C568E" w14:textId="77777777" w:rsidR="00BE2C1B" w:rsidRPr="008F66BF" w:rsidRDefault="00BE2C1B">
            <w:pPr>
              <w:snapToGrid w:val="0"/>
              <w:jc w:val="both"/>
              <w:rPr>
                <w:rFonts w:eastAsia="標楷體"/>
                <w:bCs/>
                <w:szCs w:val="24"/>
              </w:rPr>
            </w:pPr>
          </w:p>
          <w:p w14:paraId="5F016199" w14:textId="77777777" w:rsidR="00BE2C1B" w:rsidRPr="008F66BF" w:rsidRDefault="00BE2C1B">
            <w:pPr>
              <w:snapToGrid w:val="0"/>
              <w:jc w:val="both"/>
              <w:rPr>
                <w:rFonts w:eastAsia="標楷體"/>
                <w:szCs w:val="24"/>
              </w:rPr>
            </w:pPr>
          </w:p>
          <w:p w14:paraId="530A1D85" w14:textId="77777777" w:rsidR="00BE2C1B" w:rsidRPr="008F66BF" w:rsidRDefault="00BE2C1B">
            <w:pPr>
              <w:snapToGrid w:val="0"/>
              <w:jc w:val="both"/>
              <w:rPr>
                <w:rFonts w:eastAsia="標楷體"/>
                <w:szCs w:val="24"/>
              </w:rPr>
            </w:pPr>
          </w:p>
          <w:p w14:paraId="461B6995" w14:textId="77777777" w:rsidR="00BE2C1B" w:rsidRPr="008F66BF" w:rsidRDefault="00BE2C1B">
            <w:pPr>
              <w:snapToGrid w:val="0"/>
              <w:jc w:val="both"/>
              <w:rPr>
                <w:rFonts w:eastAsia="標楷體"/>
                <w:szCs w:val="24"/>
              </w:rPr>
            </w:pPr>
          </w:p>
          <w:p w14:paraId="24AE530B" w14:textId="77777777" w:rsidR="00BE2C1B" w:rsidRPr="008F66BF" w:rsidRDefault="00BE2C1B">
            <w:pPr>
              <w:snapToGrid w:val="0"/>
              <w:jc w:val="both"/>
              <w:rPr>
                <w:rFonts w:eastAsia="標楷體"/>
                <w:szCs w:val="24"/>
              </w:rPr>
            </w:pPr>
          </w:p>
          <w:p w14:paraId="4EB4A5A3" w14:textId="77777777" w:rsidR="00BE2C1B" w:rsidRPr="008F66BF" w:rsidRDefault="00BE2C1B">
            <w:pPr>
              <w:snapToGrid w:val="0"/>
              <w:jc w:val="both"/>
              <w:rPr>
                <w:rFonts w:eastAsia="標楷體"/>
                <w:szCs w:val="24"/>
              </w:rPr>
            </w:pPr>
          </w:p>
          <w:p w14:paraId="0343337D" w14:textId="77777777" w:rsidR="00BE2C1B" w:rsidRPr="008F66BF" w:rsidRDefault="00BE2C1B">
            <w:pPr>
              <w:snapToGrid w:val="0"/>
              <w:jc w:val="both"/>
              <w:rPr>
                <w:rFonts w:eastAsia="標楷體"/>
                <w:szCs w:val="24"/>
              </w:rPr>
            </w:pPr>
          </w:p>
          <w:p w14:paraId="441AEAA6" w14:textId="77777777" w:rsidR="00BE2C1B" w:rsidRPr="008F66BF" w:rsidRDefault="00BE2C1B">
            <w:pPr>
              <w:snapToGrid w:val="0"/>
              <w:jc w:val="both"/>
              <w:rPr>
                <w:rFonts w:eastAsia="標楷體"/>
                <w:szCs w:val="24"/>
              </w:rPr>
            </w:pPr>
          </w:p>
          <w:p w14:paraId="57A8AA89" w14:textId="77777777" w:rsidR="00BE2C1B" w:rsidRPr="008F66BF" w:rsidRDefault="00BE2C1B">
            <w:pPr>
              <w:snapToGrid w:val="0"/>
              <w:jc w:val="both"/>
              <w:rPr>
                <w:rFonts w:eastAsia="標楷體"/>
                <w:szCs w:val="24"/>
              </w:rPr>
            </w:pPr>
          </w:p>
          <w:p w14:paraId="7CA33E81" w14:textId="77777777" w:rsidR="00BE2C1B" w:rsidRPr="008F66BF" w:rsidRDefault="00BE2C1B">
            <w:pPr>
              <w:snapToGrid w:val="0"/>
              <w:jc w:val="both"/>
              <w:rPr>
                <w:rFonts w:eastAsia="標楷體"/>
                <w:szCs w:val="24"/>
              </w:rPr>
            </w:pPr>
          </w:p>
          <w:p w14:paraId="1DA1DAEB" w14:textId="77777777" w:rsidR="00BE2C1B" w:rsidRPr="008F66BF" w:rsidRDefault="00BE2C1B">
            <w:pPr>
              <w:snapToGrid w:val="0"/>
              <w:jc w:val="both"/>
              <w:rPr>
                <w:rFonts w:eastAsia="標楷體"/>
                <w:szCs w:val="24"/>
              </w:rPr>
            </w:pPr>
          </w:p>
          <w:p w14:paraId="65582D2E" w14:textId="77777777" w:rsidR="00BE2C1B" w:rsidRPr="008F66BF" w:rsidRDefault="00BE2C1B">
            <w:pPr>
              <w:snapToGrid w:val="0"/>
              <w:jc w:val="both"/>
              <w:rPr>
                <w:rFonts w:eastAsia="標楷體"/>
                <w:szCs w:val="24"/>
              </w:rPr>
            </w:pPr>
          </w:p>
          <w:p w14:paraId="02CA2651" w14:textId="77777777" w:rsidR="00BE2C1B" w:rsidRPr="008F66BF" w:rsidRDefault="00BE2C1B">
            <w:pPr>
              <w:snapToGrid w:val="0"/>
              <w:jc w:val="both"/>
              <w:rPr>
                <w:rFonts w:eastAsia="標楷體"/>
                <w:szCs w:val="24"/>
              </w:rPr>
            </w:pPr>
          </w:p>
          <w:p w14:paraId="202C946B" w14:textId="77777777" w:rsidR="00BE2C1B" w:rsidRPr="008F66BF" w:rsidRDefault="00BE2C1B">
            <w:pPr>
              <w:snapToGrid w:val="0"/>
              <w:jc w:val="both"/>
              <w:rPr>
                <w:rFonts w:eastAsia="標楷體"/>
                <w:szCs w:val="24"/>
              </w:rPr>
            </w:pPr>
          </w:p>
          <w:p w14:paraId="6946A00B" w14:textId="77777777" w:rsidR="00BE2C1B" w:rsidRPr="008F66BF" w:rsidRDefault="00BE2C1B">
            <w:pPr>
              <w:snapToGrid w:val="0"/>
              <w:jc w:val="both"/>
              <w:rPr>
                <w:rFonts w:eastAsia="標楷體"/>
                <w:szCs w:val="24"/>
              </w:rPr>
            </w:pPr>
          </w:p>
          <w:p w14:paraId="5576A84D" w14:textId="77777777" w:rsidR="00BE2C1B" w:rsidRPr="008F66BF" w:rsidRDefault="00BE2C1B">
            <w:pPr>
              <w:snapToGrid w:val="0"/>
              <w:jc w:val="both"/>
              <w:rPr>
                <w:rFonts w:eastAsia="標楷體"/>
                <w:szCs w:val="24"/>
              </w:rPr>
            </w:pPr>
          </w:p>
          <w:p w14:paraId="442377CD" w14:textId="77777777" w:rsidR="00BE2C1B" w:rsidRPr="008F66BF" w:rsidRDefault="00BE2C1B">
            <w:pPr>
              <w:snapToGrid w:val="0"/>
              <w:jc w:val="both"/>
              <w:rPr>
                <w:rFonts w:eastAsia="標楷體"/>
                <w:szCs w:val="24"/>
              </w:rPr>
            </w:pPr>
          </w:p>
          <w:p w14:paraId="1FB7C78B" w14:textId="77777777" w:rsidR="00BE2C1B" w:rsidRPr="008F66BF" w:rsidRDefault="00BE2C1B">
            <w:pPr>
              <w:snapToGrid w:val="0"/>
              <w:jc w:val="both"/>
              <w:rPr>
                <w:rFonts w:eastAsia="標楷體"/>
                <w:szCs w:val="24"/>
              </w:rPr>
            </w:pPr>
          </w:p>
        </w:tc>
      </w:tr>
      <w:tr w:rsidR="008F66BF" w:rsidRPr="008F66BF" w14:paraId="4C9D5599" w14:textId="77777777">
        <w:trPr>
          <w:trHeight w:val="373"/>
        </w:trPr>
        <w:tc>
          <w:tcPr>
            <w:tcW w:w="2127" w:type="dxa"/>
            <w:tcBorders>
              <w:top w:val="single" w:sz="4" w:space="0" w:color="000000"/>
              <w:left w:val="single" w:sz="4" w:space="0" w:color="000000"/>
              <w:bottom w:val="single" w:sz="4" w:space="0" w:color="000000"/>
            </w:tcBorders>
            <w:shd w:val="clear" w:color="auto" w:fill="auto"/>
          </w:tcPr>
          <w:p w14:paraId="033AF71C" w14:textId="77777777" w:rsidR="00BE2C1B" w:rsidRPr="008F66BF" w:rsidRDefault="005511F4">
            <w:pPr>
              <w:snapToGrid w:val="0"/>
              <w:jc w:val="both"/>
            </w:pPr>
            <w:r w:rsidRPr="008F66BF">
              <w:rPr>
                <w:rFonts w:eastAsia="標楷體"/>
                <w:szCs w:val="24"/>
              </w:rPr>
              <w:t>Date of wire transfer</w:t>
            </w:r>
          </w:p>
        </w:tc>
        <w:tc>
          <w:tcPr>
            <w:tcW w:w="7631" w:type="dxa"/>
            <w:gridSpan w:val="3"/>
            <w:tcBorders>
              <w:top w:val="single" w:sz="4" w:space="0" w:color="000000"/>
              <w:left w:val="single" w:sz="4" w:space="0" w:color="000000"/>
              <w:bottom w:val="single" w:sz="4" w:space="0" w:color="000000"/>
              <w:right w:val="single" w:sz="4" w:space="0" w:color="000000"/>
            </w:tcBorders>
            <w:shd w:val="clear" w:color="auto" w:fill="auto"/>
          </w:tcPr>
          <w:p w14:paraId="08269E8E" w14:textId="77777777" w:rsidR="00BE2C1B" w:rsidRPr="008F66BF" w:rsidRDefault="005511F4">
            <w:pPr>
              <w:snapToGrid w:val="0"/>
              <w:jc w:val="both"/>
            </w:pPr>
            <w:r w:rsidRPr="008F66BF">
              <w:rPr>
                <w:rFonts w:eastAsia="Times New Roman"/>
                <w:szCs w:val="24"/>
              </w:rPr>
              <w:t xml:space="preserve">         </w:t>
            </w:r>
            <w:r w:rsidRPr="008F66BF">
              <w:rPr>
                <w:rFonts w:eastAsia="標楷體"/>
                <w:szCs w:val="24"/>
              </w:rPr>
              <w:t>Month        Day ,  2023  Year</w:t>
            </w:r>
          </w:p>
        </w:tc>
      </w:tr>
      <w:tr w:rsidR="008F66BF" w:rsidRPr="008F66BF" w14:paraId="414FCD23" w14:textId="77777777">
        <w:tc>
          <w:tcPr>
            <w:tcW w:w="2127" w:type="dxa"/>
            <w:tcBorders>
              <w:top w:val="single" w:sz="4" w:space="0" w:color="000000"/>
              <w:left w:val="single" w:sz="4" w:space="0" w:color="000000"/>
              <w:bottom w:val="single" w:sz="4" w:space="0" w:color="000000"/>
            </w:tcBorders>
            <w:shd w:val="clear" w:color="auto" w:fill="auto"/>
          </w:tcPr>
          <w:p w14:paraId="4AE9BF44" w14:textId="77777777" w:rsidR="00BE2C1B" w:rsidRPr="008F66BF" w:rsidRDefault="005511F4">
            <w:pPr>
              <w:snapToGrid w:val="0"/>
              <w:jc w:val="both"/>
            </w:pPr>
            <w:r w:rsidRPr="008F66BF">
              <w:rPr>
                <w:rFonts w:eastAsia="標楷體"/>
                <w:szCs w:val="24"/>
              </w:rPr>
              <w:t>Amount wired</w:t>
            </w:r>
          </w:p>
        </w:tc>
        <w:tc>
          <w:tcPr>
            <w:tcW w:w="7631" w:type="dxa"/>
            <w:gridSpan w:val="3"/>
            <w:tcBorders>
              <w:top w:val="single" w:sz="4" w:space="0" w:color="000000"/>
              <w:left w:val="single" w:sz="4" w:space="0" w:color="000000"/>
              <w:bottom w:val="single" w:sz="4" w:space="0" w:color="000000"/>
              <w:right w:val="single" w:sz="4" w:space="0" w:color="000000"/>
            </w:tcBorders>
            <w:shd w:val="clear" w:color="auto" w:fill="auto"/>
          </w:tcPr>
          <w:p w14:paraId="045B6574" w14:textId="77777777" w:rsidR="00BE2C1B" w:rsidRPr="008F66BF" w:rsidRDefault="005511F4">
            <w:pPr>
              <w:snapToGrid w:val="0"/>
              <w:jc w:val="both"/>
            </w:pPr>
            <w:r w:rsidRPr="008F66BF">
              <w:rPr>
                <w:rFonts w:eastAsia="標楷體"/>
                <w:szCs w:val="24"/>
              </w:rPr>
              <w:t>□US$</w:t>
            </w:r>
            <w:r w:rsidRPr="008F66BF">
              <w:rPr>
                <w:rFonts w:eastAsia="標楷體" w:hint="eastAsia"/>
                <w:szCs w:val="24"/>
              </w:rPr>
              <w:t xml:space="preserve">                 </w:t>
            </w:r>
            <w:r w:rsidRPr="008F66BF">
              <w:rPr>
                <w:rFonts w:eastAsia="標楷體"/>
                <w:szCs w:val="24"/>
              </w:rPr>
              <w:t xml:space="preserve">□NT$             </w:t>
            </w:r>
          </w:p>
        </w:tc>
      </w:tr>
      <w:tr w:rsidR="008F66BF" w:rsidRPr="008F66BF" w14:paraId="4CFC9D56" w14:textId="77777777">
        <w:trPr>
          <w:cantSplit/>
          <w:trHeight w:val="2700"/>
        </w:trPr>
        <w:tc>
          <w:tcPr>
            <w:tcW w:w="9758" w:type="dxa"/>
            <w:gridSpan w:val="4"/>
            <w:tcBorders>
              <w:top w:val="single" w:sz="4" w:space="0" w:color="000000"/>
              <w:left w:val="single" w:sz="4" w:space="0" w:color="000000"/>
              <w:bottom w:val="single" w:sz="4" w:space="0" w:color="000000"/>
              <w:right w:val="single" w:sz="4" w:space="0" w:color="000000"/>
            </w:tcBorders>
            <w:shd w:val="clear" w:color="auto" w:fill="auto"/>
          </w:tcPr>
          <w:p w14:paraId="2D7D81D2" w14:textId="77777777" w:rsidR="00BE2C1B" w:rsidRPr="008F66BF" w:rsidRDefault="005511F4">
            <w:pPr>
              <w:snapToGrid w:val="0"/>
              <w:jc w:val="both"/>
            </w:pPr>
            <w:r w:rsidRPr="008F66BF">
              <w:rPr>
                <w:rFonts w:eastAsia="標楷體" w:cs="Arial"/>
                <w:b/>
                <w:bCs/>
                <w:position w:val="8"/>
                <w:szCs w:val="24"/>
              </w:rPr>
              <w:t>◎</w:t>
            </w:r>
            <w:r w:rsidRPr="008F66BF">
              <w:rPr>
                <w:rFonts w:ascii="Arial" w:eastAsia="標楷體" w:hAnsi="Arial" w:cs="Arial"/>
                <w:b/>
                <w:bCs/>
                <w:position w:val="8"/>
                <w:szCs w:val="24"/>
              </w:rPr>
              <w:t>Wire transfer instructions:</w:t>
            </w:r>
          </w:p>
          <w:p w14:paraId="42EA216B" w14:textId="77777777" w:rsidR="00BE2C1B" w:rsidRPr="008F66BF" w:rsidRDefault="005511F4">
            <w:pPr>
              <w:snapToGrid w:val="0"/>
              <w:spacing w:line="320" w:lineRule="exact"/>
              <w:ind w:firstLine="236"/>
              <w:jc w:val="both"/>
            </w:pPr>
            <w:r w:rsidRPr="008F66BF">
              <w:rPr>
                <w:rFonts w:ascii="Arial" w:eastAsia="標楷體" w:hAnsi="Arial" w:cs="Arial"/>
                <w:spacing w:val="22"/>
                <w:kern w:val="0"/>
                <w:position w:val="8"/>
                <w:szCs w:val="24"/>
              </w:rPr>
              <w:t>BANK NAME</w:t>
            </w:r>
            <w:r w:rsidRPr="008F66BF">
              <w:rPr>
                <w:rFonts w:ascii="Arial" w:eastAsia="標楷體" w:hAnsi="Arial" w:cs="Arial"/>
                <w:spacing w:val="2"/>
                <w:kern w:val="0"/>
                <w:position w:val="8"/>
                <w:szCs w:val="24"/>
              </w:rPr>
              <w:t>:</w:t>
            </w:r>
            <w:r w:rsidRPr="008F66BF">
              <w:rPr>
                <w:rFonts w:ascii="Arial" w:eastAsia="標楷體" w:hAnsi="Arial" w:cs="Arial" w:hint="eastAsia"/>
                <w:kern w:val="0"/>
                <w:position w:val="8"/>
                <w:szCs w:val="24"/>
              </w:rPr>
              <w:t xml:space="preserve"> </w:t>
            </w:r>
            <w:r w:rsidRPr="008F66BF">
              <w:rPr>
                <w:rFonts w:ascii="Arial" w:eastAsia="標楷體" w:hAnsi="Arial" w:cs="Arial"/>
                <w:position w:val="8"/>
                <w:szCs w:val="24"/>
              </w:rPr>
              <w:t>BANK OF TAIWAN, SUNG CHIANG BRANCH</w:t>
            </w:r>
          </w:p>
          <w:p w14:paraId="2B10CE54" w14:textId="77777777" w:rsidR="00BE2C1B" w:rsidRPr="008F66BF" w:rsidRDefault="005511F4">
            <w:pPr>
              <w:snapToGrid w:val="0"/>
              <w:spacing w:line="320" w:lineRule="exact"/>
              <w:ind w:firstLine="237"/>
              <w:jc w:val="both"/>
            </w:pPr>
            <w:r w:rsidRPr="008F66BF">
              <w:rPr>
                <w:rFonts w:ascii="Arial" w:eastAsia="標楷體" w:hAnsi="Arial" w:cs="Arial"/>
                <w:w w:val="86"/>
                <w:kern w:val="0"/>
                <w:position w:val="8"/>
                <w:szCs w:val="24"/>
              </w:rPr>
              <w:t>BANK ADDRESS</w:t>
            </w:r>
            <w:r w:rsidRPr="008F66BF">
              <w:rPr>
                <w:rFonts w:ascii="Arial" w:eastAsia="標楷體" w:hAnsi="Arial" w:cs="Arial"/>
                <w:spacing w:val="6"/>
                <w:w w:val="86"/>
                <w:kern w:val="0"/>
                <w:position w:val="8"/>
                <w:szCs w:val="24"/>
              </w:rPr>
              <w:t>:</w:t>
            </w:r>
            <w:r w:rsidRPr="008F66BF">
              <w:rPr>
                <w:rFonts w:ascii="Arial" w:eastAsia="標楷體" w:hAnsi="Arial" w:cs="Arial" w:hint="eastAsia"/>
                <w:kern w:val="0"/>
                <w:position w:val="8"/>
                <w:szCs w:val="24"/>
              </w:rPr>
              <w:t xml:space="preserve"> </w:t>
            </w:r>
            <w:r w:rsidRPr="008F66BF">
              <w:rPr>
                <w:rFonts w:ascii="Arial" w:eastAsia="標楷體" w:hAnsi="Arial" w:cs="Arial"/>
                <w:position w:val="8"/>
                <w:szCs w:val="24"/>
              </w:rPr>
              <w:t>No. 115, Sung Chiang Road, Taipei, Taiwan, Republic of China</w:t>
            </w:r>
          </w:p>
          <w:p w14:paraId="3EC838CB" w14:textId="77777777" w:rsidR="00BE2C1B" w:rsidRPr="008F66BF" w:rsidRDefault="005511F4">
            <w:pPr>
              <w:snapToGrid w:val="0"/>
              <w:spacing w:line="320" w:lineRule="exact"/>
              <w:ind w:firstLine="253"/>
              <w:jc w:val="both"/>
            </w:pPr>
            <w:r w:rsidRPr="008F66BF">
              <w:rPr>
                <w:rFonts w:ascii="Arial" w:eastAsia="標楷體" w:hAnsi="Arial" w:cs="Arial"/>
                <w:spacing w:val="12"/>
                <w:kern w:val="0"/>
                <w:position w:val="8"/>
                <w:szCs w:val="24"/>
              </w:rPr>
              <w:t>Bank A/C No.:</w:t>
            </w:r>
            <w:r w:rsidRPr="008F66BF">
              <w:rPr>
                <w:rFonts w:ascii="Arial" w:eastAsia="標楷體" w:hAnsi="Arial" w:cs="Arial" w:hint="eastAsia"/>
                <w:kern w:val="0"/>
                <w:position w:val="8"/>
                <w:szCs w:val="24"/>
              </w:rPr>
              <w:t xml:space="preserve"> </w:t>
            </w:r>
            <w:r w:rsidRPr="008F66BF">
              <w:rPr>
                <w:rFonts w:ascii="Arial" w:eastAsia="標楷體" w:hAnsi="Arial" w:cs="Arial"/>
                <w:position w:val="8"/>
                <w:szCs w:val="24"/>
              </w:rPr>
              <w:t>05-000-114160-1</w:t>
            </w:r>
          </w:p>
          <w:p w14:paraId="22379A24" w14:textId="77777777" w:rsidR="00BE2C1B" w:rsidRPr="008F66BF" w:rsidRDefault="005511F4">
            <w:pPr>
              <w:snapToGrid w:val="0"/>
              <w:spacing w:line="320" w:lineRule="exact"/>
              <w:ind w:firstLine="248"/>
              <w:jc w:val="both"/>
            </w:pPr>
            <w:r w:rsidRPr="008F66BF">
              <w:rPr>
                <w:rFonts w:ascii="Arial" w:eastAsia="標楷體" w:hAnsi="Arial" w:cs="Arial"/>
                <w:spacing w:val="168"/>
                <w:kern w:val="0"/>
                <w:position w:val="8"/>
                <w:szCs w:val="24"/>
              </w:rPr>
              <w:t>SWIFT</w:t>
            </w:r>
            <w:r w:rsidRPr="008F66BF">
              <w:rPr>
                <w:rFonts w:ascii="Arial" w:eastAsia="標楷體" w:hAnsi="Arial" w:cs="Arial"/>
                <w:spacing w:val="24"/>
                <w:kern w:val="0"/>
                <w:position w:val="8"/>
                <w:szCs w:val="24"/>
              </w:rPr>
              <w:t>:</w:t>
            </w:r>
            <w:r w:rsidRPr="008F66BF">
              <w:rPr>
                <w:rFonts w:ascii="Arial" w:eastAsia="標楷體" w:hAnsi="Arial" w:cs="Arial" w:hint="eastAsia"/>
                <w:kern w:val="0"/>
                <w:position w:val="8"/>
                <w:szCs w:val="24"/>
              </w:rPr>
              <w:t xml:space="preserve"> </w:t>
            </w:r>
            <w:r w:rsidRPr="008F66BF">
              <w:rPr>
                <w:rFonts w:ascii="Arial" w:eastAsia="標楷體" w:hAnsi="Arial" w:cs="Arial"/>
                <w:position w:val="8"/>
                <w:szCs w:val="24"/>
              </w:rPr>
              <w:t>BKTWTWTP050</w:t>
            </w:r>
          </w:p>
          <w:p w14:paraId="4A211B1D" w14:textId="77777777" w:rsidR="00BE2C1B" w:rsidRPr="008F66BF" w:rsidRDefault="005511F4">
            <w:pPr>
              <w:snapToGrid w:val="0"/>
              <w:spacing w:line="320" w:lineRule="exact"/>
              <w:ind w:firstLine="250"/>
              <w:jc w:val="both"/>
            </w:pPr>
            <w:r w:rsidRPr="008F66BF">
              <w:rPr>
                <w:rFonts w:ascii="Arial" w:eastAsia="標楷體" w:hAnsi="Arial" w:cs="Arial"/>
                <w:kern w:val="0"/>
                <w:position w:val="8"/>
                <w:szCs w:val="24"/>
              </w:rPr>
              <w:t>Account Name</w:t>
            </w:r>
            <w:r w:rsidRPr="008F66BF">
              <w:rPr>
                <w:rFonts w:ascii="Arial" w:eastAsia="標楷體" w:hAnsi="Arial" w:cs="Arial"/>
                <w:spacing w:val="36"/>
                <w:kern w:val="0"/>
                <w:position w:val="8"/>
                <w:szCs w:val="24"/>
              </w:rPr>
              <w:t>:</w:t>
            </w:r>
            <w:r w:rsidRPr="008F66BF">
              <w:rPr>
                <w:rFonts w:ascii="Arial" w:eastAsia="標楷體" w:hAnsi="Arial" w:cs="Arial" w:hint="eastAsia"/>
                <w:kern w:val="0"/>
                <w:position w:val="8"/>
                <w:szCs w:val="24"/>
              </w:rPr>
              <w:t xml:space="preserve"> </w:t>
            </w:r>
            <w:r w:rsidRPr="008F66BF">
              <w:rPr>
                <w:rFonts w:ascii="Arial" w:eastAsia="標楷體" w:hAnsi="Arial" w:cs="Arial"/>
                <w:position w:val="8"/>
                <w:szCs w:val="24"/>
              </w:rPr>
              <w:t>National Tai Chi Chuan Association, Taiwan, R.O.C.</w:t>
            </w:r>
          </w:p>
          <w:p w14:paraId="7319FEAD" w14:textId="77777777" w:rsidR="00BE2C1B" w:rsidRPr="008F66BF" w:rsidRDefault="005511F4">
            <w:pPr>
              <w:snapToGrid w:val="0"/>
              <w:spacing w:line="320" w:lineRule="exact"/>
              <w:ind w:firstLine="240"/>
              <w:jc w:val="both"/>
            </w:pPr>
            <w:r w:rsidRPr="008F66BF">
              <w:rPr>
                <w:rFonts w:ascii="Arial" w:eastAsia="標楷體" w:hAnsi="Arial" w:cs="Arial"/>
                <w:position w:val="8"/>
                <w:szCs w:val="24"/>
              </w:rPr>
              <w:t>Tel:+886-2-2778-3887  Fax:+886-2-2778-3890</w:t>
            </w:r>
          </w:p>
          <w:p w14:paraId="474C1634" w14:textId="77777777" w:rsidR="00BE2C1B" w:rsidRPr="008F66BF" w:rsidRDefault="005511F4">
            <w:pPr>
              <w:snapToGrid w:val="0"/>
              <w:spacing w:line="320" w:lineRule="exact"/>
              <w:ind w:firstLine="240"/>
              <w:jc w:val="both"/>
              <w:rPr>
                <w:b/>
                <w:szCs w:val="24"/>
              </w:rPr>
            </w:pPr>
            <w:r w:rsidRPr="008F66BF">
              <w:rPr>
                <w:rFonts w:ascii="Arial" w:eastAsia="標楷體" w:hAnsi="Arial" w:cs="Arial"/>
                <w:position w:val="8"/>
                <w:szCs w:val="24"/>
              </w:rPr>
              <w:t>E-mail:</w:t>
            </w:r>
            <w:r w:rsidRPr="008F66BF">
              <w:rPr>
                <w:rFonts w:ascii="Arial" w:eastAsia="標楷體" w:hAnsi="Arial" w:cs="Arial" w:hint="eastAsia"/>
                <w:position w:val="8"/>
                <w:szCs w:val="24"/>
              </w:rPr>
              <w:t xml:space="preserve"> </w:t>
            </w:r>
            <w:hyperlink r:id="rId15" w:history="1">
              <w:r w:rsidRPr="008F66BF">
                <w:rPr>
                  <w:rStyle w:val="ab"/>
                  <w:rFonts w:ascii="Arial" w:hAnsi="Arial" w:cs="Arial"/>
                  <w:color w:val="auto"/>
                  <w:position w:val="8"/>
                  <w:szCs w:val="24"/>
                </w:rPr>
                <w:t>ct.taichi@msa.hinet.net</w:t>
              </w:r>
            </w:hyperlink>
          </w:p>
        </w:tc>
      </w:tr>
    </w:tbl>
    <w:p w14:paraId="122CBAEC" w14:textId="77777777" w:rsidR="00BE2C1B" w:rsidRPr="008F66BF" w:rsidRDefault="005511F4">
      <w:pPr>
        <w:snapToGrid w:val="0"/>
        <w:jc w:val="both"/>
      </w:pPr>
      <w:r w:rsidRPr="008F66BF">
        <w:rPr>
          <w:b/>
          <w:szCs w:val="24"/>
        </w:rPr>
        <w:t>＊</w:t>
      </w:r>
      <w:r w:rsidRPr="008F66BF">
        <w:rPr>
          <w:b/>
          <w:szCs w:val="24"/>
        </w:rPr>
        <w:t>We agree to provide the personal data for using in this championship.</w:t>
      </w:r>
    </w:p>
    <w:p w14:paraId="590B9892" w14:textId="77777777" w:rsidR="00BE2C1B" w:rsidRPr="008F66BF" w:rsidRDefault="005511F4">
      <w:pPr>
        <w:snapToGrid w:val="0"/>
        <w:jc w:val="center"/>
      </w:pPr>
      <w:r w:rsidRPr="008F66BF">
        <w:rPr>
          <w:b/>
          <w:sz w:val="36"/>
          <w:szCs w:val="24"/>
        </w:rPr>
        <w:lastRenderedPageBreak/>
        <w:t>The Eighth World Cup Tai Chi Chuan Championship 2023</w:t>
      </w:r>
    </w:p>
    <w:p w14:paraId="2CE8F2A8" w14:textId="4F5F1323" w:rsidR="00BE2C1B" w:rsidRPr="008F66BF" w:rsidRDefault="005511F4">
      <w:pPr>
        <w:snapToGrid w:val="0"/>
        <w:jc w:val="center"/>
        <w:rPr>
          <w:b/>
          <w:sz w:val="36"/>
          <w:szCs w:val="24"/>
        </w:rPr>
      </w:pPr>
      <w:r w:rsidRPr="008F66BF">
        <w:rPr>
          <w:rFonts w:eastAsia="SimSun"/>
          <w:b/>
          <w:sz w:val="32"/>
          <w:szCs w:val="24"/>
          <w:lang w:eastAsia="zh-CN"/>
        </w:rPr>
        <w:t xml:space="preserve">Group </w:t>
      </w:r>
      <w:r w:rsidRPr="008F66BF">
        <w:rPr>
          <w:b/>
          <w:sz w:val="36"/>
          <w:szCs w:val="24"/>
        </w:rPr>
        <w:t>Registration for Forms and Weapons</w:t>
      </w:r>
    </w:p>
    <w:p w14:paraId="0D6E095F" w14:textId="77777777" w:rsidR="001D3E4D" w:rsidRPr="008F66BF" w:rsidRDefault="001D3E4D">
      <w:pPr>
        <w:snapToGrid w:val="0"/>
        <w:jc w:val="center"/>
      </w:pPr>
    </w:p>
    <w:tbl>
      <w:tblPr>
        <w:tblW w:w="10461" w:type="dxa"/>
        <w:tblInd w:w="-5" w:type="dxa"/>
        <w:tblLayout w:type="fixed"/>
        <w:tblLook w:val="04A0" w:firstRow="1" w:lastRow="0" w:firstColumn="1" w:lastColumn="0" w:noHBand="0" w:noVBand="1"/>
      </w:tblPr>
      <w:tblGrid>
        <w:gridCol w:w="678"/>
        <w:gridCol w:w="1278"/>
        <w:gridCol w:w="171"/>
        <w:gridCol w:w="1105"/>
        <w:gridCol w:w="709"/>
        <w:gridCol w:w="283"/>
        <w:gridCol w:w="851"/>
        <w:gridCol w:w="1630"/>
        <w:gridCol w:w="20"/>
        <w:gridCol w:w="399"/>
        <w:gridCol w:w="360"/>
        <w:gridCol w:w="2977"/>
      </w:tblGrid>
      <w:tr w:rsidR="008F66BF" w:rsidRPr="008F66BF" w14:paraId="6607D189" w14:textId="77777777" w:rsidTr="008D2B62">
        <w:trPr>
          <w:trHeight w:val="396"/>
        </w:trPr>
        <w:tc>
          <w:tcPr>
            <w:tcW w:w="5075" w:type="dxa"/>
            <w:gridSpan w:val="7"/>
            <w:tcBorders>
              <w:top w:val="single" w:sz="4" w:space="0" w:color="000000"/>
              <w:left w:val="single" w:sz="4" w:space="0" w:color="000000"/>
              <w:bottom w:val="single" w:sz="4" w:space="0" w:color="000000"/>
            </w:tcBorders>
            <w:shd w:val="clear" w:color="auto" w:fill="auto"/>
            <w:vAlign w:val="center"/>
          </w:tcPr>
          <w:p w14:paraId="7FB1D3CB" w14:textId="77777777" w:rsidR="00BE2C1B" w:rsidRPr="008F66BF" w:rsidRDefault="005511F4">
            <w:pPr>
              <w:spacing w:line="240" w:lineRule="exact"/>
              <w:jc w:val="both"/>
            </w:pPr>
            <w:r w:rsidRPr="008F66BF">
              <w:rPr>
                <w:rFonts w:eastAsia="標楷體"/>
                <w:b/>
                <w:szCs w:val="24"/>
                <w:lang w:val="fr-FR"/>
              </w:rPr>
              <w:t>Forms:(Total :        Events)</w:t>
            </w:r>
          </w:p>
        </w:tc>
        <w:tc>
          <w:tcPr>
            <w:tcW w:w="538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64171EDC" w14:textId="77777777" w:rsidR="00BE2C1B" w:rsidRPr="008F66BF" w:rsidRDefault="005511F4">
            <w:pPr>
              <w:spacing w:line="280" w:lineRule="exact"/>
              <w:jc w:val="both"/>
            </w:pPr>
            <w:r w:rsidRPr="008F66BF">
              <w:rPr>
                <w:rFonts w:eastAsia="標楷體"/>
                <w:b/>
                <w:szCs w:val="24"/>
                <w:lang w:val="fr-FR"/>
              </w:rPr>
              <w:t>Weapons:(Total :        Events)</w:t>
            </w:r>
          </w:p>
        </w:tc>
      </w:tr>
      <w:tr w:rsidR="008F66BF" w:rsidRPr="008F66BF" w14:paraId="0320193F" w14:textId="77777777" w:rsidTr="008D2B62">
        <w:trPr>
          <w:trHeight w:val="3120"/>
        </w:trPr>
        <w:tc>
          <w:tcPr>
            <w:tcW w:w="2127" w:type="dxa"/>
            <w:gridSpan w:val="3"/>
            <w:tcBorders>
              <w:top w:val="single" w:sz="4" w:space="0" w:color="000000"/>
              <w:left w:val="single" w:sz="4" w:space="0" w:color="000000"/>
              <w:bottom w:val="single" w:sz="4" w:space="0" w:color="000000"/>
            </w:tcBorders>
            <w:shd w:val="clear" w:color="auto" w:fill="auto"/>
          </w:tcPr>
          <w:p w14:paraId="54FE5906" w14:textId="77777777" w:rsidR="00BE2C1B" w:rsidRPr="008F66BF" w:rsidRDefault="005511F4">
            <w:pPr>
              <w:spacing w:line="3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13-Form</w:t>
            </w:r>
          </w:p>
          <w:p w14:paraId="18838CD4" w14:textId="77777777" w:rsidR="0004494C" w:rsidRPr="008F66BF" w:rsidRDefault="0004494C" w:rsidP="0004494C">
            <w:pPr>
              <w:spacing w:line="3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37-Form</w:t>
            </w:r>
          </w:p>
          <w:p w14:paraId="298AAD2B" w14:textId="77777777" w:rsidR="0004494C" w:rsidRPr="008F66BF" w:rsidRDefault="0004494C" w:rsidP="0004494C">
            <w:pPr>
              <w:spacing w:line="3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99-Form</w:t>
            </w:r>
          </w:p>
          <w:p w14:paraId="7F1068A8" w14:textId="77777777" w:rsidR="0004494C" w:rsidRPr="008F66BF" w:rsidRDefault="0004494C" w:rsidP="0004494C">
            <w:pPr>
              <w:spacing w:line="320" w:lineRule="exact"/>
              <w:rPr>
                <w:sz w:val="18"/>
                <w:szCs w:val="12"/>
              </w:rPr>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 w:val="18"/>
                <w:szCs w:val="18"/>
              </w:rPr>
              <w:t>Chen Style 38-Form</w:t>
            </w:r>
            <w:r w:rsidRPr="008F66BF">
              <w:rPr>
                <w:rFonts w:ascii="標楷體" w:eastAsia="標楷體" w:hAnsi="標楷體" w:cs="標楷體" w:hint="eastAsia"/>
                <w:szCs w:val="24"/>
              </w:rPr>
              <w:t>□</w:t>
            </w:r>
            <w:r w:rsidRPr="008F66BF">
              <w:rPr>
                <w:rFonts w:eastAsia="Times New Roman"/>
                <w:sz w:val="18"/>
                <w:szCs w:val="18"/>
              </w:rPr>
              <w:t xml:space="preserve"> </w:t>
            </w:r>
            <w:r w:rsidRPr="008F66BF">
              <w:rPr>
                <w:rFonts w:eastAsia="標楷體"/>
                <w:sz w:val="18"/>
                <w:szCs w:val="18"/>
              </w:rPr>
              <w:t>Yi-Jian Chuan-Form</w:t>
            </w:r>
          </w:p>
          <w:p w14:paraId="3CAA165E" w14:textId="338BF8AE" w:rsidR="00BE2C1B" w:rsidRPr="008F66BF" w:rsidRDefault="005511F4">
            <w:pPr>
              <w:spacing w:line="360" w:lineRule="exact"/>
              <w:jc w:val="both"/>
            </w:pPr>
            <w:r w:rsidRPr="008F66BF">
              <w:rPr>
                <w:rFonts w:ascii="標楷體" w:eastAsia="標楷體" w:hAnsi="標楷體" w:cs="標楷體" w:hint="eastAsia"/>
                <w:szCs w:val="24"/>
              </w:rPr>
              <w:t>□</w:t>
            </w:r>
            <w:r w:rsidRPr="008F66BF">
              <w:rPr>
                <w:rFonts w:eastAsia="Times New Roman" w:hint="eastAsia"/>
                <w:szCs w:val="24"/>
              </w:rPr>
              <w:t xml:space="preserve"> </w:t>
            </w:r>
            <w:r w:rsidRPr="008F66BF">
              <w:rPr>
                <w:rFonts w:eastAsia="標楷體"/>
                <w:szCs w:val="24"/>
              </w:rPr>
              <w:t>24-Form</w:t>
            </w:r>
          </w:p>
          <w:p w14:paraId="30683059" w14:textId="77777777" w:rsidR="00BE2C1B" w:rsidRPr="008F66BF" w:rsidRDefault="005511F4">
            <w:pPr>
              <w:spacing w:line="3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42-Form</w:t>
            </w:r>
          </w:p>
          <w:p w14:paraId="5891A883" w14:textId="08F9A15C" w:rsidR="00BE2C1B" w:rsidRPr="008F66BF" w:rsidRDefault="0004494C" w:rsidP="0004494C">
            <w:pPr>
              <w:spacing w:line="3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64-Form(Part I)</w:t>
            </w:r>
          </w:p>
        </w:tc>
        <w:tc>
          <w:tcPr>
            <w:tcW w:w="2948" w:type="dxa"/>
            <w:gridSpan w:val="4"/>
            <w:tcBorders>
              <w:top w:val="single" w:sz="4" w:space="0" w:color="000000"/>
              <w:bottom w:val="single" w:sz="4" w:space="0" w:color="000000"/>
            </w:tcBorders>
            <w:shd w:val="clear" w:color="auto" w:fill="auto"/>
          </w:tcPr>
          <w:p w14:paraId="66FA9A6E" w14:textId="77777777" w:rsidR="00BE2C1B" w:rsidRPr="008F66BF" w:rsidRDefault="005511F4">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Yangjia Michuan-Form</w:t>
            </w:r>
          </w:p>
          <w:p w14:paraId="37035CEE" w14:textId="77777777" w:rsidR="00BE2C1B" w:rsidRPr="008F66BF" w:rsidRDefault="005511F4">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hint="eastAsia"/>
                <w:w w:val="69"/>
                <w:kern w:val="0"/>
                <w:szCs w:val="16"/>
              </w:rPr>
              <w:t>H</w:t>
            </w:r>
            <w:r w:rsidRPr="008F66BF">
              <w:rPr>
                <w:w w:val="69"/>
                <w:kern w:val="0"/>
                <w:szCs w:val="16"/>
              </w:rPr>
              <w:t>siung-</w:t>
            </w:r>
            <w:r w:rsidRPr="008F66BF">
              <w:rPr>
                <w:rFonts w:hint="eastAsia"/>
                <w:w w:val="69"/>
                <w:kern w:val="0"/>
                <w:szCs w:val="16"/>
              </w:rPr>
              <w:t>S</w:t>
            </w:r>
            <w:r w:rsidRPr="008F66BF">
              <w:rPr>
                <w:w w:val="69"/>
                <w:kern w:val="0"/>
                <w:szCs w:val="16"/>
              </w:rPr>
              <w:t>tyle</w:t>
            </w:r>
            <w:r w:rsidRPr="008F66BF">
              <w:rPr>
                <w:rFonts w:hint="eastAsia"/>
                <w:w w:val="69"/>
                <w:kern w:val="0"/>
                <w:szCs w:val="16"/>
              </w:rPr>
              <w:t>-Form(I</w:t>
            </w:r>
            <w:r w:rsidRPr="008F66BF">
              <w:rPr>
                <w:w w:val="69"/>
                <w:kern w:val="0"/>
                <w:szCs w:val="16"/>
              </w:rPr>
              <w:t>ntermediate</w:t>
            </w:r>
            <w:r w:rsidRPr="008F66BF">
              <w:rPr>
                <w:rFonts w:hint="eastAsia"/>
                <w:spacing w:val="7"/>
                <w:w w:val="69"/>
                <w:kern w:val="0"/>
                <w:szCs w:val="16"/>
              </w:rPr>
              <w:t>)</w:t>
            </w:r>
          </w:p>
          <w:p w14:paraId="7FEDEAFF" w14:textId="77777777" w:rsidR="00BE2C1B" w:rsidRPr="008F66BF" w:rsidRDefault="005511F4">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Other Yang’s-Form</w:t>
            </w:r>
          </w:p>
          <w:p w14:paraId="655D23C8" w14:textId="77777777" w:rsidR="00BE2C1B" w:rsidRPr="008F66BF" w:rsidRDefault="005511F4">
            <w:pPr>
              <w:spacing w:line="320" w:lineRule="exact"/>
              <w:jc w:val="both"/>
            </w:pPr>
            <w:r w:rsidRPr="008F66BF">
              <w:rPr>
                <w:rFonts w:eastAsia="Times New Roman"/>
                <w:szCs w:val="24"/>
              </w:rPr>
              <w:t xml:space="preserve">  </w:t>
            </w:r>
            <w:r w:rsidRPr="008F66BF">
              <w:rPr>
                <w:rFonts w:eastAsia="Times New Roman" w:hint="eastAsia"/>
                <w:szCs w:val="24"/>
              </w:rPr>
              <w:t xml:space="preserve"> </w:t>
            </w:r>
            <w:r w:rsidRPr="008F66BF">
              <w:rPr>
                <w:rFonts w:eastAsia="標楷體"/>
                <w:szCs w:val="24"/>
              </w:rPr>
              <w:t>Explain____________</w:t>
            </w:r>
          </w:p>
          <w:p w14:paraId="4132A645" w14:textId="77777777" w:rsidR="00BE2C1B" w:rsidRPr="008F66BF" w:rsidRDefault="005511F4">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Other Chen’s-Form</w:t>
            </w:r>
          </w:p>
          <w:p w14:paraId="4F216D26" w14:textId="77777777" w:rsidR="00BE2C1B" w:rsidRPr="008F66BF" w:rsidRDefault="005511F4">
            <w:pPr>
              <w:spacing w:line="320" w:lineRule="exact"/>
              <w:jc w:val="both"/>
            </w:pPr>
            <w:r w:rsidRPr="008F66BF">
              <w:rPr>
                <w:rFonts w:eastAsia="Times New Roman"/>
                <w:szCs w:val="24"/>
              </w:rPr>
              <w:t xml:space="preserve">  </w:t>
            </w:r>
            <w:r w:rsidRPr="008F66BF">
              <w:rPr>
                <w:rFonts w:eastAsia="Times New Roman" w:hint="eastAsia"/>
                <w:szCs w:val="24"/>
              </w:rPr>
              <w:t xml:space="preserve"> </w:t>
            </w:r>
            <w:r w:rsidRPr="008F66BF">
              <w:rPr>
                <w:rFonts w:eastAsia="標楷體"/>
                <w:szCs w:val="24"/>
              </w:rPr>
              <w:t>Explain____________</w:t>
            </w:r>
          </w:p>
          <w:p w14:paraId="50651A9A" w14:textId="77777777" w:rsidR="00BE2C1B" w:rsidRPr="008F66BF" w:rsidRDefault="005511F4">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All Others:</w:t>
            </w:r>
          </w:p>
          <w:p w14:paraId="51BA70F1" w14:textId="77777777" w:rsidR="00BE2C1B" w:rsidRPr="008F66BF" w:rsidRDefault="005511F4">
            <w:pPr>
              <w:spacing w:line="320" w:lineRule="exact"/>
              <w:jc w:val="both"/>
            </w:pPr>
            <w:r w:rsidRPr="008F66BF">
              <w:rPr>
                <w:rFonts w:eastAsia="Times New Roman"/>
                <w:szCs w:val="24"/>
              </w:rPr>
              <w:t xml:space="preserve">  </w:t>
            </w:r>
            <w:r w:rsidRPr="008F66BF">
              <w:rPr>
                <w:rFonts w:eastAsia="Times New Roman" w:hint="eastAsia"/>
                <w:szCs w:val="24"/>
              </w:rPr>
              <w:t xml:space="preserve"> </w:t>
            </w:r>
            <w:r w:rsidRPr="008F66BF">
              <w:rPr>
                <w:rFonts w:eastAsia="標楷體"/>
                <w:szCs w:val="24"/>
              </w:rPr>
              <w:t>Explain____________</w:t>
            </w:r>
          </w:p>
        </w:tc>
        <w:tc>
          <w:tcPr>
            <w:tcW w:w="5386" w:type="dxa"/>
            <w:gridSpan w:val="5"/>
            <w:tcBorders>
              <w:top w:val="single" w:sz="4" w:space="0" w:color="000000"/>
              <w:left w:val="single" w:sz="4" w:space="0" w:color="000000"/>
              <w:bottom w:val="single" w:sz="4" w:space="0" w:color="000000"/>
              <w:right w:val="single" w:sz="4" w:space="0" w:color="000000"/>
            </w:tcBorders>
            <w:shd w:val="clear" w:color="auto" w:fill="auto"/>
          </w:tcPr>
          <w:p w14:paraId="788BB613" w14:textId="7491E7F3" w:rsidR="00EA6D21" w:rsidRPr="008F66BF" w:rsidRDefault="00EA6D21" w:rsidP="00EA6D21">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42</w:t>
            </w:r>
            <w:r w:rsidR="008A2530" w:rsidRPr="008F66BF">
              <w:rPr>
                <w:rFonts w:eastAsia="標楷體"/>
                <w:szCs w:val="24"/>
              </w:rPr>
              <w:t>-Form</w:t>
            </w:r>
            <w:r w:rsidRPr="008F66BF">
              <w:rPr>
                <w:rFonts w:eastAsia="標楷體"/>
                <w:szCs w:val="24"/>
              </w:rPr>
              <w:t xml:space="preserve"> Tai Chi Sword</w:t>
            </w:r>
          </w:p>
          <w:p w14:paraId="22D4DFA7" w14:textId="77777777" w:rsidR="00EA6D21" w:rsidRPr="008F66BF" w:rsidRDefault="00EA6D21" w:rsidP="00EA6D21">
            <w:pPr>
              <w:spacing w:line="320" w:lineRule="exact"/>
              <w:jc w:val="both"/>
              <w:rPr>
                <w:rFonts w:eastAsia="SimSun"/>
                <w:szCs w:val="24"/>
                <w:lang w:eastAsia="zh-CN"/>
              </w:rPr>
            </w:pPr>
            <w:r w:rsidRPr="008F66BF">
              <w:rPr>
                <w:rFonts w:ascii="標楷體" w:eastAsia="標楷體" w:hAnsi="標楷體" w:cs="標楷體" w:hint="eastAsia"/>
                <w:szCs w:val="24"/>
              </w:rPr>
              <w:t>□</w:t>
            </w:r>
            <w:r w:rsidRPr="008F66BF">
              <w:rPr>
                <w:rFonts w:eastAsia="Times New Roman"/>
                <w:szCs w:val="24"/>
              </w:rPr>
              <w:t xml:space="preserve"> </w:t>
            </w:r>
            <w:r w:rsidRPr="008F66BF">
              <w:rPr>
                <w:rFonts w:hint="eastAsia"/>
                <w:szCs w:val="24"/>
              </w:rPr>
              <w:t>54-Form Traditional Tai Chi Sword</w:t>
            </w:r>
          </w:p>
          <w:p w14:paraId="5B94E11C" w14:textId="77777777" w:rsidR="00EA6D21" w:rsidRPr="008F66BF" w:rsidRDefault="00EA6D21" w:rsidP="00EA6D21">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hint="eastAsia"/>
                <w:sz w:val="20"/>
                <w:szCs w:val="21"/>
              </w:rPr>
              <w:t xml:space="preserve">Yang Style 32-Form Traditional Tai Chi </w:t>
            </w:r>
            <w:r w:rsidRPr="008F66BF">
              <w:rPr>
                <w:sz w:val="20"/>
                <w:szCs w:val="21"/>
              </w:rPr>
              <w:t>Broadsword</w:t>
            </w:r>
            <w:r w:rsidRPr="008F66BF">
              <w:rPr>
                <w:rFonts w:eastAsia="標楷體"/>
                <w:szCs w:val="24"/>
              </w:rPr>
              <w:t xml:space="preserve"> </w:t>
            </w:r>
          </w:p>
          <w:p w14:paraId="798CC809" w14:textId="77777777" w:rsidR="00EA6D21" w:rsidRPr="008F66BF" w:rsidRDefault="00EA6D21" w:rsidP="00EA6D21">
            <w:pPr>
              <w:snapToGrid w:val="0"/>
              <w:spacing w:line="320" w:lineRule="exact"/>
              <w:jc w:val="both"/>
            </w:pPr>
            <w:r w:rsidRPr="008F66BF">
              <w:rPr>
                <w:rFonts w:ascii="標楷體" w:eastAsia="標楷體" w:hAnsi="標楷體" w:cs="標楷體" w:hint="eastAsia"/>
                <w:szCs w:val="24"/>
              </w:rPr>
              <w:t>□</w:t>
            </w:r>
            <w:r w:rsidRPr="008F66BF">
              <w:rPr>
                <w:rFonts w:eastAsia="Times New Roman" w:hint="eastAsia"/>
                <w:szCs w:val="24"/>
              </w:rPr>
              <w:t xml:space="preserve"> </w:t>
            </w:r>
            <w:r w:rsidRPr="008F66BF">
              <w:rPr>
                <w:szCs w:val="24"/>
              </w:rPr>
              <w:t>Zhengzi Tai Chi Sword</w:t>
            </w:r>
          </w:p>
          <w:p w14:paraId="28E2EB72" w14:textId="77777777" w:rsidR="00EA6D21" w:rsidRPr="008F66BF" w:rsidRDefault="00EA6D21" w:rsidP="00EA6D21">
            <w:pPr>
              <w:spacing w:line="320" w:lineRule="exact"/>
            </w:pPr>
            <w:r w:rsidRPr="008F66BF">
              <w:rPr>
                <w:rFonts w:ascii="標楷體" w:eastAsia="標楷體" w:hAnsi="標楷體" w:cs="標楷體" w:hint="eastAsia"/>
                <w:szCs w:val="24"/>
              </w:rPr>
              <w:t>□</w:t>
            </w:r>
            <w:r w:rsidRPr="008F66BF">
              <w:rPr>
                <w:rFonts w:eastAsia="Times New Roman" w:hint="eastAsia"/>
                <w:szCs w:val="24"/>
              </w:rPr>
              <w:t xml:space="preserve"> </w:t>
            </w:r>
            <w:r w:rsidRPr="008F66BF">
              <w:rPr>
                <w:rFonts w:eastAsia="標楷體"/>
                <w:szCs w:val="24"/>
              </w:rPr>
              <w:t xml:space="preserve">Yang Style Tai Chi </w:t>
            </w:r>
            <w:r w:rsidRPr="008F66BF">
              <w:rPr>
                <w:rFonts w:eastAsia="SimSun" w:hint="eastAsia"/>
                <w:szCs w:val="24"/>
                <w:lang w:eastAsia="zh-CN"/>
              </w:rPr>
              <w:t>Weapons</w:t>
            </w:r>
            <w:r w:rsidRPr="008F66BF">
              <w:rPr>
                <w:rFonts w:eastAsia="標楷體" w:hint="eastAsia"/>
                <w:szCs w:val="24"/>
              </w:rPr>
              <w:t>;</w:t>
            </w:r>
            <w:r w:rsidRPr="008F66BF">
              <w:rPr>
                <w:rFonts w:eastAsia="標楷體"/>
                <w:szCs w:val="24"/>
              </w:rPr>
              <w:t xml:space="preserve"> </w:t>
            </w:r>
            <w:r w:rsidRPr="008F66BF">
              <w:rPr>
                <w:rFonts w:eastAsia="SimSun" w:hint="eastAsia"/>
                <w:szCs w:val="24"/>
                <w:lang w:eastAsia="zh-CN"/>
              </w:rPr>
              <w:t>E</w:t>
            </w:r>
            <w:r w:rsidRPr="008F66BF">
              <w:rPr>
                <w:rFonts w:eastAsia="標楷體"/>
                <w:szCs w:val="24"/>
              </w:rPr>
              <w:t>xplain_________</w:t>
            </w:r>
          </w:p>
          <w:p w14:paraId="246F36BA" w14:textId="77777777" w:rsidR="00EA6D21" w:rsidRPr="008F66BF" w:rsidRDefault="00EA6D21" w:rsidP="00EA6D21">
            <w:pPr>
              <w:spacing w:line="320" w:lineRule="exact"/>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 xml:space="preserve">Chen Style Tai Chi </w:t>
            </w:r>
            <w:r w:rsidRPr="008F66BF">
              <w:rPr>
                <w:rFonts w:eastAsia="SimSun" w:hint="eastAsia"/>
                <w:szCs w:val="24"/>
                <w:lang w:eastAsia="zh-CN"/>
              </w:rPr>
              <w:t>Weapons</w:t>
            </w:r>
            <w:r w:rsidRPr="008F66BF">
              <w:rPr>
                <w:rFonts w:eastAsia="標楷體" w:hint="eastAsia"/>
                <w:szCs w:val="24"/>
              </w:rPr>
              <w:t xml:space="preserve">; </w:t>
            </w:r>
            <w:r w:rsidRPr="008F66BF">
              <w:rPr>
                <w:rFonts w:eastAsia="標楷體"/>
                <w:szCs w:val="24"/>
              </w:rPr>
              <w:t>Explain____</w:t>
            </w:r>
            <w:r w:rsidRPr="008F66BF">
              <w:rPr>
                <w:rFonts w:eastAsia="標楷體" w:hint="eastAsia"/>
                <w:szCs w:val="24"/>
              </w:rPr>
              <w:t>_</w:t>
            </w:r>
            <w:r w:rsidRPr="008F66BF">
              <w:rPr>
                <w:rFonts w:eastAsia="標楷體"/>
                <w:szCs w:val="24"/>
              </w:rPr>
              <w:t>____</w:t>
            </w:r>
          </w:p>
          <w:p w14:paraId="59934DE4" w14:textId="77777777" w:rsidR="00BE2C1B" w:rsidRPr="008F66BF" w:rsidRDefault="00EA6D21" w:rsidP="00EA6D21">
            <w:pPr>
              <w:spacing w:line="400" w:lineRule="exact"/>
              <w:jc w:val="both"/>
            </w:pPr>
            <w:r w:rsidRPr="008F66BF">
              <w:rPr>
                <w:rFonts w:ascii="標楷體" w:eastAsia="標楷體" w:hAnsi="標楷體" w:cs="標楷體" w:hint="eastAsia"/>
                <w:szCs w:val="24"/>
              </w:rPr>
              <w:t>□</w:t>
            </w:r>
            <w:r w:rsidRPr="008F66BF">
              <w:rPr>
                <w:rFonts w:eastAsia="Times New Roman"/>
                <w:sz w:val="22"/>
                <w:szCs w:val="24"/>
                <w:lang w:val="fr-FR"/>
              </w:rPr>
              <w:t xml:space="preserve"> </w:t>
            </w:r>
            <w:r w:rsidRPr="008F66BF">
              <w:rPr>
                <w:rFonts w:eastAsia="標楷體"/>
                <w:sz w:val="22"/>
                <w:szCs w:val="24"/>
                <w:lang w:val="fr-FR"/>
              </w:rPr>
              <w:t>All Other Tai Chi Weapons</w:t>
            </w:r>
            <w:r w:rsidRPr="008F66BF">
              <w:rPr>
                <w:rFonts w:eastAsia="標楷體" w:hint="eastAsia"/>
                <w:szCs w:val="24"/>
              </w:rPr>
              <w:t xml:space="preserve">; </w:t>
            </w:r>
            <w:r w:rsidRPr="008F66BF">
              <w:rPr>
                <w:rFonts w:eastAsia="標楷體"/>
                <w:sz w:val="22"/>
                <w:szCs w:val="24"/>
                <w:lang w:val="fr-FR"/>
              </w:rPr>
              <w:t>Explain___________</w:t>
            </w:r>
          </w:p>
        </w:tc>
      </w:tr>
      <w:tr w:rsidR="008F66BF" w:rsidRPr="008F66BF" w14:paraId="2A0A0AE7" w14:textId="77777777" w:rsidTr="00197426">
        <w:trPr>
          <w:cantSplit/>
          <w:trHeight w:val="570"/>
        </w:trPr>
        <w:tc>
          <w:tcPr>
            <w:tcW w:w="1956" w:type="dxa"/>
            <w:gridSpan w:val="2"/>
            <w:tcBorders>
              <w:top w:val="single" w:sz="4" w:space="0" w:color="000000"/>
              <w:left w:val="single" w:sz="4" w:space="0" w:color="000000"/>
              <w:bottom w:val="single" w:sz="4" w:space="0" w:color="000000"/>
            </w:tcBorders>
            <w:shd w:val="clear" w:color="auto" w:fill="auto"/>
            <w:vAlign w:val="center"/>
          </w:tcPr>
          <w:p w14:paraId="01752B35" w14:textId="77777777" w:rsidR="008D2B62" w:rsidRPr="008F66BF" w:rsidRDefault="008D2B62">
            <w:pPr>
              <w:snapToGrid w:val="0"/>
              <w:spacing w:line="360" w:lineRule="exact"/>
              <w:jc w:val="both"/>
            </w:pPr>
            <w:r w:rsidRPr="008F66BF">
              <w:rPr>
                <w:rFonts w:eastAsia="標楷體"/>
                <w:b/>
                <w:position w:val="8"/>
                <w:szCs w:val="24"/>
              </w:rPr>
              <w:t>Group Name</w:t>
            </w:r>
          </w:p>
        </w:tc>
        <w:tc>
          <w:tcPr>
            <w:tcW w:w="850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399F298E" w14:textId="3B98CE8E" w:rsidR="008D2B62" w:rsidRPr="008F66BF" w:rsidRDefault="008D2B62">
            <w:pPr>
              <w:snapToGrid w:val="0"/>
              <w:spacing w:line="360" w:lineRule="exact"/>
              <w:jc w:val="both"/>
            </w:pPr>
          </w:p>
        </w:tc>
      </w:tr>
      <w:tr w:rsidR="008F66BF" w:rsidRPr="008F66BF" w14:paraId="2416C109" w14:textId="77777777" w:rsidTr="00197426">
        <w:trPr>
          <w:cantSplit/>
          <w:trHeight w:val="436"/>
        </w:trPr>
        <w:tc>
          <w:tcPr>
            <w:tcW w:w="1956" w:type="dxa"/>
            <w:gridSpan w:val="2"/>
            <w:tcBorders>
              <w:top w:val="single" w:sz="4" w:space="0" w:color="000000"/>
              <w:left w:val="single" w:sz="4" w:space="0" w:color="000000"/>
              <w:bottom w:val="single" w:sz="4" w:space="0" w:color="000000"/>
            </w:tcBorders>
            <w:shd w:val="clear" w:color="auto" w:fill="auto"/>
            <w:vAlign w:val="center"/>
          </w:tcPr>
          <w:p w14:paraId="5E51158F" w14:textId="77777777" w:rsidR="008D2B62" w:rsidRPr="008F66BF" w:rsidRDefault="008D2B62">
            <w:pPr>
              <w:snapToGrid w:val="0"/>
              <w:spacing w:line="360" w:lineRule="exact"/>
              <w:jc w:val="both"/>
            </w:pPr>
            <w:r w:rsidRPr="008F66BF">
              <w:rPr>
                <w:rFonts w:eastAsia="標楷體" w:hint="eastAsia"/>
                <w:b/>
                <w:position w:val="8"/>
                <w:szCs w:val="24"/>
              </w:rPr>
              <w:t>Address</w:t>
            </w:r>
          </w:p>
        </w:tc>
        <w:tc>
          <w:tcPr>
            <w:tcW w:w="850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25DCD652" w14:textId="77777777" w:rsidR="008D2B62" w:rsidRPr="008F66BF" w:rsidRDefault="008D2B62">
            <w:pPr>
              <w:snapToGrid w:val="0"/>
              <w:spacing w:line="360" w:lineRule="exact"/>
              <w:jc w:val="both"/>
              <w:rPr>
                <w:rFonts w:eastAsia="標楷體"/>
                <w:position w:val="8"/>
                <w:sz w:val="22"/>
                <w:szCs w:val="24"/>
                <w:shd w:val="clear" w:color="auto" w:fill="D8D8D8"/>
                <w:lang w:eastAsia="zh-CN"/>
              </w:rPr>
            </w:pPr>
          </w:p>
        </w:tc>
      </w:tr>
      <w:tr w:rsidR="008F66BF" w:rsidRPr="008F66BF" w14:paraId="251C54A1" w14:textId="77777777" w:rsidTr="00197426">
        <w:trPr>
          <w:cantSplit/>
          <w:trHeight w:val="503"/>
        </w:trPr>
        <w:tc>
          <w:tcPr>
            <w:tcW w:w="1956" w:type="dxa"/>
            <w:gridSpan w:val="2"/>
            <w:tcBorders>
              <w:top w:val="single" w:sz="4" w:space="0" w:color="000000"/>
              <w:left w:val="single" w:sz="4" w:space="0" w:color="000000"/>
              <w:bottom w:val="single" w:sz="4" w:space="0" w:color="000000"/>
            </w:tcBorders>
            <w:shd w:val="clear" w:color="auto" w:fill="auto"/>
            <w:vAlign w:val="center"/>
          </w:tcPr>
          <w:p w14:paraId="17F8476B" w14:textId="77777777" w:rsidR="008D2B62" w:rsidRPr="008F66BF" w:rsidRDefault="008D2B62">
            <w:pPr>
              <w:snapToGrid w:val="0"/>
              <w:spacing w:line="360" w:lineRule="exact"/>
              <w:jc w:val="both"/>
            </w:pPr>
            <w:r w:rsidRPr="008F66BF">
              <w:rPr>
                <w:rFonts w:eastAsia="標楷體"/>
                <w:b/>
                <w:position w:val="8"/>
                <w:szCs w:val="24"/>
              </w:rPr>
              <w:t>Mobile</w:t>
            </w:r>
            <w:r w:rsidRPr="008F66BF">
              <w:rPr>
                <w:rFonts w:eastAsia="SimSun"/>
                <w:b/>
                <w:position w:val="8"/>
                <w:szCs w:val="24"/>
                <w:lang w:eastAsia="zh-CN"/>
              </w:rPr>
              <w:t>/ Tel</w:t>
            </w:r>
          </w:p>
        </w:tc>
        <w:tc>
          <w:tcPr>
            <w:tcW w:w="850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53EC238A" w14:textId="77777777" w:rsidR="008D2B62" w:rsidRPr="008F66BF" w:rsidRDefault="008D2B62">
            <w:pPr>
              <w:snapToGrid w:val="0"/>
              <w:spacing w:line="360" w:lineRule="exact"/>
              <w:jc w:val="both"/>
              <w:rPr>
                <w:rFonts w:eastAsia="SimSun"/>
                <w:position w:val="8"/>
                <w:szCs w:val="24"/>
                <w:shd w:val="clear" w:color="auto" w:fill="D8D8D8"/>
                <w:lang w:eastAsia="zh-CN"/>
              </w:rPr>
            </w:pPr>
          </w:p>
        </w:tc>
      </w:tr>
      <w:tr w:rsidR="008F66BF" w:rsidRPr="008F66BF" w14:paraId="78ED089F" w14:textId="77777777" w:rsidTr="00197426">
        <w:trPr>
          <w:cantSplit/>
          <w:trHeight w:val="541"/>
        </w:trPr>
        <w:tc>
          <w:tcPr>
            <w:tcW w:w="1956" w:type="dxa"/>
            <w:gridSpan w:val="2"/>
            <w:tcBorders>
              <w:top w:val="single" w:sz="4" w:space="0" w:color="000000"/>
              <w:left w:val="single" w:sz="4" w:space="0" w:color="000000"/>
              <w:bottom w:val="single" w:sz="4" w:space="0" w:color="000000"/>
            </w:tcBorders>
            <w:shd w:val="clear" w:color="auto" w:fill="auto"/>
            <w:vAlign w:val="center"/>
          </w:tcPr>
          <w:p w14:paraId="4AE762C1" w14:textId="77777777" w:rsidR="008D2B62" w:rsidRPr="008F66BF" w:rsidRDefault="008D2B62">
            <w:pPr>
              <w:snapToGrid w:val="0"/>
              <w:spacing w:line="360" w:lineRule="exact"/>
              <w:jc w:val="both"/>
            </w:pPr>
            <w:r w:rsidRPr="008F66BF">
              <w:rPr>
                <w:rFonts w:eastAsia="標楷體" w:hint="eastAsia"/>
                <w:b/>
                <w:position w:val="8"/>
                <w:szCs w:val="24"/>
              </w:rPr>
              <w:t>E-mail</w:t>
            </w:r>
          </w:p>
        </w:tc>
        <w:tc>
          <w:tcPr>
            <w:tcW w:w="850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6D4E890F" w14:textId="77777777" w:rsidR="008D2B62" w:rsidRPr="008F66BF" w:rsidRDefault="008D2B62">
            <w:pPr>
              <w:snapToGrid w:val="0"/>
              <w:spacing w:line="360" w:lineRule="exact"/>
              <w:jc w:val="both"/>
              <w:rPr>
                <w:rFonts w:eastAsia="標楷體"/>
                <w:position w:val="8"/>
                <w:sz w:val="22"/>
                <w:szCs w:val="24"/>
              </w:rPr>
            </w:pPr>
          </w:p>
        </w:tc>
      </w:tr>
      <w:tr w:rsidR="008F66BF" w:rsidRPr="008F66BF" w14:paraId="6B344A17" w14:textId="314567BB" w:rsidTr="00197426">
        <w:trPr>
          <w:cantSplit/>
          <w:trHeight w:val="487"/>
        </w:trPr>
        <w:tc>
          <w:tcPr>
            <w:tcW w:w="1956" w:type="dxa"/>
            <w:gridSpan w:val="2"/>
            <w:tcBorders>
              <w:top w:val="single" w:sz="4" w:space="0" w:color="000000"/>
              <w:left w:val="single" w:sz="4" w:space="0" w:color="000000"/>
              <w:bottom w:val="single" w:sz="4" w:space="0" w:color="auto"/>
            </w:tcBorders>
            <w:shd w:val="clear" w:color="auto" w:fill="auto"/>
            <w:vAlign w:val="center"/>
          </w:tcPr>
          <w:p w14:paraId="36E5457B" w14:textId="77777777" w:rsidR="003E7F6A" w:rsidRPr="008F66BF" w:rsidRDefault="003E7F6A">
            <w:pPr>
              <w:snapToGrid w:val="0"/>
              <w:spacing w:line="360" w:lineRule="exact"/>
              <w:jc w:val="both"/>
            </w:pPr>
            <w:r w:rsidRPr="008F66BF">
              <w:rPr>
                <w:rFonts w:eastAsia="標楷體"/>
                <w:b/>
                <w:position w:val="8"/>
                <w:szCs w:val="24"/>
              </w:rPr>
              <w:t>Coach</w:t>
            </w:r>
          </w:p>
        </w:tc>
        <w:tc>
          <w:tcPr>
            <w:tcW w:w="2268" w:type="dxa"/>
            <w:gridSpan w:val="4"/>
            <w:tcBorders>
              <w:top w:val="single" w:sz="4" w:space="0" w:color="000000"/>
              <w:left w:val="single" w:sz="4" w:space="0" w:color="000000"/>
              <w:bottom w:val="single" w:sz="4" w:space="0" w:color="auto"/>
            </w:tcBorders>
            <w:shd w:val="clear" w:color="auto" w:fill="auto"/>
            <w:vAlign w:val="center"/>
          </w:tcPr>
          <w:p w14:paraId="14A74C7D" w14:textId="77777777" w:rsidR="003E7F6A" w:rsidRPr="008F66BF" w:rsidRDefault="003E7F6A">
            <w:pPr>
              <w:snapToGrid w:val="0"/>
              <w:spacing w:line="320" w:lineRule="exact"/>
              <w:jc w:val="both"/>
              <w:rPr>
                <w:rFonts w:eastAsia="SimSun"/>
                <w:position w:val="8"/>
                <w:szCs w:val="24"/>
                <w:lang w:eastAsia="zh-CN"/>
              </w:rPr>
            </w:pPr>
          </w:p>
        </w:tc>
        <w:tc>
          <w:tcPr>
            <w:tcW w:w="2900" w:type="dxa"/>
            <w:gridSpan w:val="4"/>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14:paraId="4EF62803" w14:textId="77777777" w:rsidR="003E7F6A" w:rsidRPr="008F66BF" w:rsidRDefault="003E7F6A" w:rsidP="00197426">
            <w:pPr>
              <w:snapToGrid w:val="0"/>
              <w:spacing w:line="400" w:lineRule="exact"/>
            </w:pPr>
            <w:r w:rsidRPr="008F66BF">
              <w:rPr>
                <w:rFonts w:eastAsia="標楷體"/>
                <w:b/>
                <w:bCs/>
                <w:sz w:val="28"/>
                <w:szCs w:val="24"/>
              </w:rPr>
              <w:t>Lunch</w:t>
            </w:r>
            <w:r w:rsidRPr="008F66BF">
              <w:rPr>
                <w:rFonts w:eastAsia="標楷體" w:hint="eastAsia"/>
                <w:b/>
                <w:bCs/>
                <w:sz w:val="28"/>
                <w:szCs w:val="24"/>
              </w:rPr>
              <w:t xml:space="preserve"> </w:t>
            </w:r>
            <w:r w:rsidRPr="008F66BF">
              <w:rPr>
                <w:rFonts w:eastAsia="標楷體" w:hint="eastAsia"/>
                <w:b/>
                <w:bCs/>
                <w:sz w:val="18"/>
                <w:szCs w:val="24"/>
              </w:rPr>
              <w:t>(2</w:t>
            </w:r>
            <w:r w:rsidRPr="008F66BF">
              <w:rPr>
                <w:rFonts w:eastAsia="標楷體"/>
                <w:b/>
                <w:bCs/>
                <w:sz w:val="18"/>
                <w:szCs w:val="24"/>
              </w:rPr>
              <w:t>8</w:t>
            </w:r>
            <w:r w:rsidRPr="008F66BF">
              <w:rPr>
                <w:rFonts w:eastAsia="標楷體" w:hint="eastAsia"/>
                <w:b/>
                <w:bCs/>
                <w:sz w:val="18"/>
                <w:szCs w:val="24"/>
                <w:vertAlign w:val="superscript"/>
              </w:rPr>
              <w:t>th</w:t>
            </w:r>
            <w:r w:rsidRPr="008F66BF">
              <w:rPr>
                <w:rFonts w:eastAsia="標楷體" w:hint="eastAsia"/>
                <w:b/>
                <w:bCs/>
                <w:sz w:val="18"/>
                <w:szCs w:val="24"/>
              </w:rPr>
              <w:t xml:space="preserve"> -2</w:t>
            </w:r>
            <w:r w:rsidRPr="008F66BF">
              <w:rPr>
                <w:rFonts w:eastAsia="標楷體"/>
                <w:b/>
                <w:bCs/>
                <w:sz w:val="18"/>
                <w:szCs w:val="24"/>
              </w:rPr>
              <w:t>9</w:t>
            </w:r>
            <w:r w:rsidRPr="008F66BF">
              <w:rPr>
                <w:rFonts w:eastAsia="標楷體" w:hint="eastAsia"/>
                <w:b/>
                <w:bCs/>
                <w:sz w:val="18"/>
                <w:szCs w:val="24"/>
                <w:vertAlign w:val="superscript"/>
              </w:rPr>
              <w:t>th</w:t>
            </w:r>
            <w:r w:rsidRPr="008F66BF">
              <w:rPr>
                <w:rFonts w:eastAsia="標楷體" w:hint="eastAsia"/>
                <w:b/>
                <w:bCs/>
                <w:sz w:val="18"/>
                <w:szCs w:val="24"/>
              </w:rPr>
              <w:t>, Oct.)</w:t>
            </w:r>
          </w:p>
          <w:p w14:paraId="5469CCC3" w14:textId="77777777" w:rsidR="003E7F6A" w:rsidRPr="008F66BF" w:rsidRDefault="003E7F6A" w:rsidP="00197426">
            <w:pPr>
              <w:snapToGrid w:val="0"/>
              <w:spacing w:line="280" w:lineRule="exact"/>
              <w:rPr>
                <w:sz w:val="36"/>
                <w:szCs w:val="24"/>
              </w:rPr>
            </w:pPr>
            <w:r w:rsidRPr="008F66BF">
              <w:rPr>
                <w:b/>
                <w:bCs/>
                <w:w w:val="99"/>
                <w:kern w:val="0"/>
                <w:sz w:val="22"/>
                <w:szCs w:val="36"/>
              </w:rPr>
              <w:t>Non-vegetarian</w:t>
            </w:r>
            <w:r w:rsidRPr="008F66BF">
              <w:rPr>
                <w:rFonts w:eastAsia="標楷體"/>
                <w:b/>
                <w:bCs/>
                <w:spacing w:val="12"/>
                <w:w w:val="99"/>
                <w:kern w:val="0"/>
                <w:sz w:val="22"/>
                <w:szCs w:val="36"/>
              </w:rPr>
              <w:t>:</w:t>
            </w:r>
            <w:r w:rsidRPr="008F66BF">
              <w:rPr>
                <w:rFonts w:eastAsia="標楷體"/>
                <w:b/>
                <w:bCs/>
                <w:sz w:val="22"/>
                <w:szCs w:val="36"/>
              </w:rPr>
              <w:t>___Persons</w:t>
            </w:r>
          </w:p>
          <w:p w14:paraId="79E12E3A" w14:textId="77777777" w:rsidR="003E7F6A" w:rsidRPr="008F66BF" w:rsidRDefault="003E7F6A" w:rsidP="00197426">
            <w:pPr>
              <w:snapToGrid w:val="0"/>
              <w:spacing w:line="280" w:lineRule="exact"/>
              <w:rPr>
                <w:sz w:val="36"/>
                <w:szCs w:val="24"/>
              </w:rPr>
            </w:pPr>
            <w:r w:rsidRPr="008F66BF">
              <w:rPr>
                <w:b/>
                <w:bCs/>
                <w:spacing w:val="33"/>
                <w:kern w:val="0"/>
                <w:sz w:val="22"/>
                <w:szCs w:val="36"/>
              </w:rPr>
              <w:t>Vegetarian</w:t>
            </w:r>
            <w:r w:rsidRPr="008F66BF">
              <w:rPr>
                <w:b/>
                <w:bCs/>
                <w:spacing w:val="10"/>
                <w:kern w:val="0"/>
                <w:sz w:val="22"/>
                <w:szCs w:val="36"/>
              </w:rPr>
              <w:t>:</w:t>
            </w:r>
            <w:r w:rsidRPr="008F66BF">
              <w:rPr>
                <w:rFonts w:eastAsia="標楷體"/>
                <w:b/>
                <w:bCs/>
                <w:sz w:val="22"/>
                <w:szCs w:val="36"/>
              </w:rPr>
              <w:t>___Persons</w:t>
            </w:r>
          </w:p>
          <w:p w14:paraId="4EB75BA8" w14:textId="77777777" w:rsidR="003E7F6A" w:rsidRPr="008F66BF" w:rsidRDefault="003E7F6A" w:rsidP="00197426">
            <w:pPr>
              <w:snapToGrid w:val="0"/>
              <w:spacing w:line="240" w:lineRule="exact"/>
              <w:rPr>
                <w:rFonts w:eastAsia="標楷體"/>
                <w:b/>
                <w:bCs/>
                <w:sz w:val="20"/>
                <w:szCs w:val="24"/>
              </w:rPr>
            </w:pPr>
          </w:p>
          <w:p w14:paraId="6B442E25" w14:textId="77777777" w:rsidR="003E7F6A" w:rsidRPr="008F66BF" w:rsidRDefault="003E7F6A" w:rsidP="00197426">
            <w:pPr>
              <w:snapToGrid w:val="0"/>
              <w:spacing w:line="400" w:lineRule="exact"/>
            </w:pPr>
            <w:r w:rsidRPr="008F66BF">
              <w:rPr>
                <w:rFonts w:eastAsia="標楷體"/>
                <w:b/>
                <w:bCs/>
                <w:sz w:val="28"/>
                <w:szCs w:val="24"/>
              </w:rPr>
              <w:t>Banquet</w:t>
            </w:r>
            <w:r w:rsidRPr="008F66BF">
              <w:rPr>
                <w:rFonts w:eastAsia="標楷體" w:hint="eastAsia"/>
                <w:b/>
                <w:bCs/>
                <w:sz w:val="28"/>
                <w:szCs w:val="24"/>
              </w:rPr>
              <w:t xml:space="preserve"> </w:t>
            </w:r>
            <w:r w:rsidRPr="008F66BF">
              <w:rPr>
                <w:rFonts w:eastAsia="標楷體" w:hint="eastAsia"/>
                <w:b/>
                <w:bCs/>
                <w:sz w:val="20"/>
                <w:szCs w:val="24"/>
              </w:rPr>
              <w:t>( 2</w:t>
            </w:r>
            <w:r w:rsidRPr="008F66BF">
              <w:rPr>
                <w:rFonts w:eastAsia="標楷體"/>
                <w:b/>
                <w:bCs/>
                <w:sz w:val="20"/>
                <w:szCs w:val="24"/>
              </w:rPr>
              <w:t>8</w:t>
            </w:r>
            <w:r w:rsidRPr="008F66BF">
              <w:rPr>
                <w:rFonts w:eastAsia="標楷體" w:hint="eastAsia"/>
                <w:b/>
                <w:bCs/>
                <w:sz w:val="20"/>
                <w:szCs w:val="24"/>
                <w:vertAlign w:val="superscript"/>
              </w:rPr>
              <w:t>th</w:t>
            </w:r>
            <w:r w:rsidRPr="008F66BF">
              <w:rPr>
                <w:rFonts w:eastAsia="標楷體" w:hint="eastAsia"/>
                <w:b/>
                <w:bCs/>
                <w:sz w:val="20"/>
                <w:szCs w:val="24"/>
              </w:rPr>
              <w:t>, Oct.)</w:t>
            </w:r>
          </w:p>
          <w:p w14:paraId="31AB33C8" w14:textId="77777777" w:rsidR="003E7F6A" w:rsidRPr="008F66BF" w:rsidRDefault="003E7F6A" w:rsidP="00197426">
            <w:pPr>
              <w:snapToGrid w:val="0"/>
              <w:spacing w:line="280" w:lineRule="exact"/>
              <w:rPr>
                <w:sz w:val="36"/>
                <w:szCs w:val="24"/>
              </w:rPr>
            </w:pPr>
            <w:r w:rsidRPr="008F66BF">
              <w:rPr>
                <w:b/>
                <w:bCs/>
                <w:w w:val="99"/>
                <w:kern w:val="0"/>
                <w:sz w:val="22"/>
                <w:szCs w:val="36"/>
              </w:rPr>
              <w:t>Non-vegetarian</w:t>
            </w:r>
            <w:r w:rsidRPr="008F66BF">
              <w:rPr>
                <w:rFonts w:eastAsia="標楷體"/>
                <w:b/>
                <w:bCs/>
                <w:spacing w:val="12"/>
                <w:w w:val="99"/>
                <w:kern w:val="0"/>
                <w:sz w:val="22"/>
                <w:szCs w:val="36"/>
              </w:rPr>
              <w:t>:</w:t>
            </w:r>
            <w:r w:rsidRPr="008F66BF">
              <w:rPr>
                <w:rFonts w:eastAsia="標楷體"/>
                <w:b/>
                <w:bCs/>
                <w:sz w:val="22"/>
                <w:szCs w:val="36"/>
              </w:rPr>
              <w:t>___Persons</w:t>
            </w:r>
          </w:p>
          <w:p w14:paraId="47002265" w14:textId="3C02B2E4" w:rsidR="003E7F6A" w:rsidRPr="008F66BF" w:rsidRDefault="003E7F6A" w:rsidP="00197426">
            <w:pPr>
              <w:snapToGrid w:val="0"/>
              <w:spacing w:line="280" w:lineRule="exact"/>
              <w:rPr>
                <w:rFonts w:eastAsia="標楷體"/>
                <w:b/>
                <w:bCs/>
                <w:sz w:val="18"/>
                <w:szCs w:val="24"/>
              </w:rPr>
            </w:pPr>
            <w:r w:rsidRPr="008F66BF">
              <w:rPr>
                <w:b/>
                <w:bCs/>
                <w:spacing w:val="33"/>
                <w:kern w:val="0"/>
                <w:sz w:val="22"/>
                <w:szCs w:val="36"/>
              </w:rPr>
              <w:t>Vegetarian</w:t>
            </w:r>
            <w:r w:rsidRPr="008F66BF">
              <w:rPr>
                <w:b/>
                <w:bCs/>
                <w:spacing w:val="10"/>
                <w:kern w:val="0"/>
                <w:sz w:val="22"/>
                <w:szCs w:val="36"/>
              </w:rPr>
              <w:t>:</w:t>
            </w:r>
            <w:r w:rsidRPr="008F66BF">
              <w:rPr>
                <w:rFonts w:eastAsia="標楷體"/>
                <w:b/>
                <w:bCs/>
                <w:sz w:val="22"/>
                <w:szCs w:val="36"/>
              </w:rPr>
              <w:t>___Persons</w:t>
            </w:r>
          </w:p>
        </w:tc>
        <w:tc>
          <w:tcPr>
            <w:tcW w:w="3337" w:type="dxa"/>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4EA94740" w14:textId="516DAE6F" w:rsidR="003E7F6A" w:rsidRPr="008F66BF" w:rsidRDefault="00DF2C56" w:rsidP="00197426">
            <w:pPr>
              <w:widowControl/>
              <w:suppressAutoHyphens w:val="0"/>
              <w:jc w:val="center"/>
              <w:rPr>
                <w:rFonts w:eastAsia="標楷體"/>
                <w:b/>
                <w:bCs/>
                <w:sz w:val="18"/>
                <w:szCs w:val="24"/>
              </w:rPr>
            </w:pPr>
            <w:r w:rsidRPr="008F66BF">
              <w:rPr>
                <w:rFonts w:eastAsia="SimSun"/>
                <w:b/>
                <w:bCs/>
                <w:position w:val="8"/>
                <w:szCs w:val="24"/>
                <w:lang w:eastAsia="zh-CN"/>
              </w:rPr>
              <w:t>Put your group stamp</w:t>
            </w:r>
          </w:p>
        </w:tc>
      </w:tr>
      <w:tr w:rsidR="008F66BF" w:rsidRPr="008F66BF" w14:paraId="52AA93D2" w14:textId="77777777" w:rsidTr="00197426">
        <w:trPr>
          <w:cantSplit/>
          <w:trHeight w:val="423"/>
        </w:trPr>
        <w:tc>
          <w:tcPr>
            <w:tcW w:w="1956" w:type="dxa"/>
            <w:gridSpan w:val="2"/>
            <w:tcBorders>
              <w:top w:val="single" w:sz="4" w:space="0" w:color="auto"/>
              <w:left w:val="single" w:sz="4" w:space="0" w:color="000000"/>
            </w:tcBorders>
            <w:shd w:val="clear" w:color="auto" w:fill="auto"/>
            <w:vAlign w:val="center"/>
          </w:tcPr>
          <w:p w14:paraId="5D743815" w14:textId="6EF5BD9B" w:rsidR="00197426" w:rsidRPr="008F66BF" w:rsidRDefault="00197426" w:rsidP="008D2B62">
            <w:pPr>
              <w:snapToGrid w:val="0"/>
              <w:spacing w:line="360" w:lineRule="exact"/>
              <w:jc w:val="both"/>
              <w:rPr>
                <w:rFonts w:eastAsia="標楷體"/>
                <w:b/>
                <w:position w:val="8"/>
                <w:szCs w:val="24"/>
              </w:rPr>
            </w:pPr>
            <w:r w:rsidRPr="008F66BF">
              <w:rPr>
                <w:rFonts w:eastAsia="標楷體"/>
                <w:b/>
                <w:position w:val="8"/>
                <w:szCs w:val="24"/>
              </w:rPr>
              <w:t>Mobile</w:t>
            </w:r>
            <w:r w:rsidRPr="008F66BF">
              <w:rPr>
                <w:rFonts w:eastAsia="標楷體" w:hint="eastAsia"/>
                <w:b/>
                <w:position w:val="8"/>
                <w:szCs w:val="24"/>
              </w:rPr>
              <w:t>/</w:t>
            </w:r>
            <w:r w:rsidRPr="008F66BF">
              <w:rPr>
                <w:rFonts w:eastAsia="標楷體"/>
                <w:b/>
                <w:position w:val="8"/>
                <w:szCs w:val="24"/>
              </w:rPr>
              <w:t xml:space="preserve"> Tel</w:t>
            </w:r>
          </w:p>
        </w:tc>
        <w:tc>
          <w:tcPr>
            <w:tcW w:w="2268" w:type="dxa"/>
            <w:gridSpan w:val="4"/>
            <w:tcBorders>
              <w:top w:val="single" w:sz="4" w:space="0" w:color="auto"/>
              <w:left w:val="single" w:sz="4" w:space="0" w:color="000000"/>
            </w:tcBorders>
            <w:shd w:val="clear" w:color="auto" w:fill="auto"/>
            <w:vAlign w:val="center"/>
          </w:tcPr>
          <w:p w14:paraId="4E98645B" w14:textId="77777777" w:rsidR="00197426" w:rsidRPr="008F66BF" w:rsidRDefault="00197426">
            <w:pPr>
              <w:snapToGrid w:val="0"/>
              <w:spacing w:line="320" w:lineRule="exact"/>
              <w:jc w:val="both"/>
              <w:rPr>
                <w:rFonts w:eastAsia="SimSun"/>
                <w:position w:val="8"/>
                <w:szCs w:val="24"/>
                <w:lang w:eastAsia="zh-CN"/>
              </w:rPr>
            </w:pPr>
          </w:p>
        </w:tc>
        <w:tc>
          <w:tcPr>
            <w:tcW w:w="2900" w:type="dxa"/>
            <w:gridSpan w:val="4"/>
            <w:vMerge/>
            <w:tcBorders>
              <w:top w:val="single" w:sz="4" w:space="0" w:color="000000"/>
              <w:left w:val="single" w:sz="4" w:space="0" w:color="000000"/>
              <w:bottom w:val="single" w:sz="4" w:space="0" w:color="000000"/>
              <w:right w:val="single" w:sz="4" w:space="0" w:color="auto"/>
            </w:tcBorders>
            <w:shd w:val="clear" w:color="auto" w:fill="auto"/>
            <w:vAlign w:val="center"/>
          </w:tcPr>
          <w:p w14:paraId="474ED205" w14:textId="77777777" w:rsidR="00197426" w:rsidRPr="008F66BF" w:rsidRDefault="00197426">
            <w:pPr>
              <w:snapToGrid w:val="0"/>
              <w:spacing w:line="400" w:lineRule="exact"/>
              <w:jc w:val="both"/>
              <w:rPr>
                <w:rFonts w:eastAsia="標楷體"/>
                <w:b/>
                <w:bCs/>
                <w:sz w:val="28"/>
                <w:szCs w:val="24"/>
              </w:rPr>
            </w:pPr>
          </w:p>
        </w:tc>
        <w:tc>
          <w:tcPr>
            <w:tcW w:w="333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tcPr>
          <w:p w14:paraId="35DBF74A" w14:textId="77777777" w:rsidR="00197426" w:rsidRPr="008F66BF" w:rsidRDefault="00197426" w:rsidP="003E7F6A">
            <w:pPr>
              <w:snapToGrid w:val="0"/>
              <w:spacing w:line="280" w:lineRule="exact"/>
              <w:jc w:val="both"/>
              <w:rPr>
                <w:rFonts w:eastAsia="標楷體"/>
                <w:b/>
                <w:bCs/>
                <w:sz w:val="18"/>
                <w:szCs w:val="24"/>
              </w:rPr>
            </w:pPr>
          </w:p>
        </w:tc>
      </w:tr>
      <w:tr w:rsidR="008F66BF" w:rsidRPr="008F66BF" w14:paraId="17D719EB" w14:textId="576F376A" w:rsidTr="00197426">
        <w:trPr>
          <w:cantSplit/>
          <w:trHeight w:val="2258"/>
        </w:trPr>
        <w:tc>
          <w:tcPr>
            <w:tcW w:w="4224" w:type="dxa"/>
            <w:gridSpan w:val="6"/>
            <w:tcBorders>
              <w:top w:val="single" w:sz="4" w:space="0" w:color="000000"/>
              <w:left w:val="single" w:sz="4" w:space="0" w:color="000000"/>
              <w:bottom w:val="single" w:sz="4" w:space="0" w:color="000000"/>
            </w:tcBorders>
            <w:shd w:val="clear" w:color="auto" w:fill="auto"/>
            <w:vAlign w:val="center"/>
          </w:tcPr>
          <w:p w14:paraId="1F3F66BA" w14:textId="2E685FC3" w:rsidR="003E7F6A" w:rsidRPr="008F66BF" w:rsidRDefault="003E7F6A" w:rsidP="00197426">
            <w:pPr>
              <w:jc w:val="both"/>
            </w:pPr>
            <w:r w:rsidRPr="008F66BF">
              <w:rPr>
                <w:rFonts w:hint="eastAsia"/>
                <w:sz w:val="21"/>
                <w:szCs w:val="24"/>
              </w:rPr>
              <w:t>Coach</w:t>
            </w:r>
            <w:r w:rsidRPr="008F66BF">
              <w:rPr>
                <w:rFonts w:eastAsia="SimSun"/>
                <w:sz w:val="21"/>
                <w:szCs w:val="24"/>
                <w:lang w:eastAsia="zh-CN"/>
              </w:rPr>
              <w:t xml:space="preserve">2 photos </w:t>
            </w:r>
            <w:r w:rsidRPr="008F66BF">
              <w:rPr>
                <w:rFonts w:eastAsia="SimSun"/>
                <w:position w:val="8"/>
                <w:szCs w:val="24"/>
                <w:shd w:val="clear" w:color="auto" w:fill="D8D8D8"/>
                <w:lang w:eastAsia="zh-CN"/>
              </w:rPr>
              <w:t>(</w:t>
            </w:r>
            <w:r w:rsidRPr="008F66BF">
              <w:rPr>
                <w:rFonts w:eastAsia="SimSun" w:hint="eastAsia"/>
                <w:position w:val="8"/>
                <w:szCs w:val="24"/>
                <w:shd w:val="clear" w:color="auto" w:fill="D8D8D8"/>
                <w:lang w:eastAsia="zh-CN"/>
              </w:rPr>
              <w:t>Affix it</w:t>
            </w:r>
            <w:r w:rsidRPr="008F66BF">
              <w:rPr>
                <w:rFonts w:eastAsia="SimSun"/>
                <w:position w:val="8"/>
                <w:szCs w:val="24"/>
                <w:shd w:val="clear" w:color="auto" w:fill="D8D8D8"/>
                <w:lang w:eastAsia="zh-CN"/>
              </w:rPr>
              <w:t xml:space="preserve"> here)</w:t>
            </w:r>
          </w:p>
        </w:tc>
        <w:tc>
          <w:tcPr>
            <w:tcW w:w="2900" w:type="dxa"/>
            <w:gridSpan w:val="4"/>
            <w:vMerge/>
            <w:tcBorders>
              <w:top w:val="single" w:sz="4" w:space="0" w:color="000000"/>
              <w:left w:val="single" w:sz="4" w:space="0" w:color="000000"/>
              <w:bottom w:val="single" w:sz="4" w:space="0" w:color="000000"/>
              <w:right w:val="single" w:sz="4" w:space="0" w:color="auto"/>
            </w:tcBorders>
            <w:shd w:val="clear" w:color="auto" w:fill="auto"/>
            <w:vAlign w:val="center"/>
          </w:tcPr>
          <w:p w14:paraId="61626C06" w14:textId="77777777" w:rsidR="003E7F6A" w:rsidRPr="008F66BF" w:rsidRDefault="003E7F6A">
            <w:pPr>
              <w:snapToGrid w:val="0"/>
              <w:spacing w:line="240" w:lineRule="exact"/>
              <w:jc w:val="both"/>
              <w:rPr>
                <w:rFonts w:eastAsia="SimSun"/>
                <w:b/>
                <w:position w:val="8"/>
                <w:szCs w:val="24"/>
                <w:lang w:eastAsia="zh-CN"/>
              </w:rPr>
            </w:pPr>
          </w:p>
        </w:tc>
        <w:tc>
          <w:tcPr>
            <w:tcW w:w="3337" w:type="dxa"/>
            <w:gridSpan w:val="2"/>
            <w:vMerge/>
            <w:tcBorders>
              <w:top w:val="single" w:sz="4" w:space="0" w:color="000000"/>
              <w:left w:val="single" w:sz="4" w:space="0" w:color="auto"/>
              <w:bottom w:val="single" w:sz="4" w:space="0" w:color="000000"/>
              <w:right w:val="single" w:sz="4" w:space="0" w:color="000000"/>
            </w:tcBorders>
            <w:shd w:val="clear" w:color="auto" w:fill="auto"/>
            <w:vAlign w:val="center"/>
          </w:tcPr>
          <w:p w14:paraId="60ADB71F" w14:textId="77777777" w:rsidR="003E7F6A" w:rsidRPr="008F66BF" w:rsidRDefault="003E7F6A">
            <w:pPr>
              <w:snapToGrid w:val="0"/>
              <w:spacing w:line="240" w:lineRule="exact"/>
              <w:jc w:val="both"/>
              <w:rPr>
                <w:rFonts w:eastAsia="SimSun"/>
                <w:b/>
                <w:position w:val="8"/>
                <w:szCs w:val="24"/>
                <w:lang w:eastAsia="zh-CN"/>
              </w:rPr>
            </w:pPr>
          </w:p>
        </w:tc>
      </w:tr>
      <w:tr w:rsidR="008F66BF" w:rsidRPr="008F66BF" w14:paraId="5047ECC0" w14:textId="77777777" w:rsidTr="008D2B62">
        <w:trPr>
          <w:cantSplit/>
          <w:trHeight w:val="470"/>
        </w:trPr>
        <w:tc>
          <w:tcPr>
            <w:tcW w:w="678" w:type="dxa"/>
            <w:tcBorders>
              <w:top w:val="single" w:sz="4" w:space="0" w:color="000000"/>
              <w:left w:val="single" w:sz="4" w:space="0" w:color="000000"/>
              <w:bottom w:val="single" w:sz="4" w:space="0" w:color="000000"/>
            </w:tcBorders>
            <w:shd w:val="clear" w:color="auto" w:fill="auto"/>
          </w:tcPr>
          <w:p w14:paraId="320A09E3" w14:textId="77777777" w:rsidR="005E30D1" w:rsidRPr="008F66BF" w:rsidRDefault="005E30D1" w:rsidP="001D3E4D">
            <w:pPr>
              <w:spacing w:line="400" w:lineRule="exact"/>
            </w:pPr>
            <w:r w:rsidRPr="008F66BF">
              <w:rPr>
                <w:rFonts w:eastAsia="標楷體"/>
                <w:b/>
                <w:position w:val="8"/>
                <w:szCs w:val="24"/>
              </w:rPr>
              <w:t>NO</w:t>
            </w:r>
          </w:p>
        </w:tc>
        <w:tc>
          <w:tcPr>
            <w:tcW w:w="2554" w:type="dxa"/>
            <w:gridSpan w:val="3"/>
            <w:tcBorders>
              <w:top w:val="single" w:sz="4" w:space="0" w:color="000000"/>
              <w:left w:val="single" w:sz="4" w:space="0" w:color="000000"/>
              <w:bottom w:val="single" w:sz="4" w:space="0" w:color="000000"/>
              <w:right w:val="single" w:sz="4" w:space="0" w:color="auto"/>
            </w:tcBorders>
            <w:shd w:val="clear" w:color="auto" w:fill="auto"/>
          </w:tcPr>
          <w:p w14:paraId="5A54109A" w14:textId="583774AB" w:rsidR="005E30D1" w:rsidRPr="008F66BF" w:rsidRDefault="005E30D1" w:rsidP="001D3E4D">
            <w:pPr>
              <w:spacing w:line="400" w:lineRule="exact"/>
            </w:pPr>
            <w:r w:rsidRPr="008F66BF">
              <w:rPr>
                <w:rFonts w:eastAsia="標楷體"/>
                <w:b/>
                <w:position w:val="8"/>
                <w:szCs w:val="24"/>
              </w:rPr>
              <w:t>Name</w:t>
            </w:r>
          </w:p>
        </w:tc>
        <w:tc>
          <w:tcPr>
            <w:tcW w:w="709" w:type="dxa"/>
            <w:tcBorders>
              <w:top w:val="single" w:sz="4" w:space="0" w:color="000000"/>
              <w:left w:val="single" w:sz="4" w:space="0" w:color="auto"/>
              <w:bottom w:val="single" w:sz="4" w:space="0" w:color="000000"/>
            </w:tcBorders>
            <w:shd w:val="clear" w:color="auto" w:fill="auto"/>
          </w:tcPr>
          <w:p w14:paraId="02EEEAFB" w14:textId="286C013B" w:rsidR="005E30D1" w:rsidRPr="008F66BF" w:rsidRDefault="005E30D1" w:rsidP="001D3E4D">
            <w:pPr>
              <w:spacing w:line="400" w:lineRule="exact"/>
            </w:pPr>
            <w:r w:rsidRPr="008F66BF">
              <w:rPr>
                <w:rFonts w:eastAsia="標楷體"/>
                <w:b/>
                <w:position w:val="8"/>
                <w:szCs w:val="24"/>
              </w:rPr>
              <w:t>NO</w:t>
            </w:r>
          </w:p>
        </w:tc>
        <w:tc>
          <w:tcPr>
            <w:tcW w:w="2784" w:type="dxa"/>
            <w:gridSpan w:val="4"/>
            <w:tcBorders>
              <w:top w:val="single" w:sz="4" w:space="0" w:color="000000"/>
              <w:left w:val="single" w:sz="4" w:space="0" w:color="000000"/>
              <w:bottom w:val="single" w:sz="4" w:space="0" w:color="000000"/>
            </w:tcBorders>
            <w:shd w:val="clear" w:color="auto" w:fill="auto"/>
          </w:tcPr>
          <w:p w14:paraId="383F394E" w14:textId="72143620" w:rsidR="005E30D1" w:rsidRPr="008F66BF" w:rsidRDefault="005E30D1" w:rsidP="001D3E4D">
            <w:pPr>
              <w:spacing w:line="400" w:lineRule="exact"/>
            </w:pPr>
            <w:r w:rsidRPr="008F66BF">
              <w:rPr>
                <w:rFonts w:eastAsia="標楷體"/>
                <w:b/>
                <w:position w:val="8"/>
                <w:szCs w:val="24"/>
              </w:rPr>
              <w:t>Name</w:t>
            </w:r>
          </w:p>
        </w:tc>
        <w:tc>
          <w:tcPr>
            <w:tcW w:w="759" w:type="dxa"/>
            <w:gridSpan w:val="2"/>
            <w:tcBorders>
              <w:top w:val="single" w:sz="4" w:space="0" w:color="000000"/>
              <w:left w:val="single" w:sz="4" w:space="0" w:color="000000"/>
              <w:bottom w:val="single" w:sz="4" w:space="0" w:color="000000"/>
            </w:tcBorders>
            <w:shd w:val="clear" w:color="auto" w:fill="auto"/>
          </w:tcPr>
          <w:p w14:paraId="14C9B0FA" w14:textId="242D0A92" w:rsidR="005E30D1" w:rsidRPr="008F66BF" w:rsidRDefault="005E30D1" w:rsidP="001D3E4D">
            <w:pPr>
              <w:spacing w:line="400" w:lineRule="exact"/>
            </w:pPr>
            <w:r w:rsidRPr="008F66BF">
              <w:rPr>
                <w:rFonts w:eastAsia="標楷體"/>
                <w:b/>
                <w:position w:val="8"/>
                <w:szCs w:val="24"/>
              </w:rPr>
              <w:t>NO</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026AA4FB" w14:textId="33A324DB" w:rsidR="005E30D1" w:rsidRPr="008F66BF" w:rsidRDefault="005E30D1" w:rsidP="001D3E4D">
            <w:pPr>
              <w:spacing w:line="400" w:lineRule="exact"/>
            </w:pPr>
            <w:r w:rsidRPr="008F66BF">
              <w:rPr>
                <w:rFonts w:eastAsia="標楷體"/>
                <w:b/>
                <w:position w:val="8"/>
                <w:szCs w:val="24"/>
              </w:rPr>
              <w:t>Name</w:t>
            </w:r>
          </w:p>
        </w:tc>
      </w:tr>
      <w:tr w:rsidR="008F66BF" w:rsidRPr="008F66BF" w14:paraId="2886F5F0" w14:textId="77777777" w:rsidTr="008D2B62">
        <w:trPr>
          <w:cantSplit/>
          <w:trHeight w:val="470"/>
        </w:trPr>
        <w:tc>
          <w:tcPr>
            <w:tcW w:w="678" w:type="dxa"/>
            <w:tcBorders>
              <w:top w:val="single" w:sz="4" w:space="0" w:color="000000"/>
              <w:left w:val="single" w:sz="4" w:space="0" w:color="000000"/>
              <w:bottom w:val="single" w:sz="4" w:space="0" w:color="000000"/>
            </w:tcBorders>
            <w:shd w:val="clear" w:color="auto" w:fill="auto"/>
            <w:vAlign w:val="center"/>
          </w:tcPr>
          <w:p w14:paraId="72526B19" w14:textId="77777777" w:rsidR="005E30D1" w:rsidRPr="008F66BF" w:rsidRDefault="005E30D1" w:rsidP="00697277">
            <w:pPr>
              <w:spacing w:line="400" w:lineRule="exact"/>
              <w:jc w:val="both"/>
            </w:pPr>
            <w:r w:rsidRPr="008F66BF">
              <w:rPr>
                <w:rFonts w:eastAsia="標楷體" w:hint="eastAsia"/>
                <w:b/>
                <w:position w:val="8"/>
                <w:sz w:val="28"/>
                <w:szCs w:val="24"/>
              </w:rPr>
              <w:t>01</w:t>
            </w:r>
          </w:p>
        </w:tc>
        <w:tc>
          <w:tcPr>
            <w:tcW w:w="2554"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14:paraId="5D280918" w14:textId="10197776" w:rsidR="005E30D1" w:rsidRPr="008F66BF" w:rsidRDefault="005E30D1" w:rsidP="00697277">
            <w:pPr>
              <w:spacing w:line="400" w:lineRule="exact"/>
              <w:jc w:val="both"/>
            </w:pPr>
          </w:p>
        </w:tc>
        <w:tc>
          <w:tcPr>
            <w:tcW w:w="709" w:type="dxa"/>
            <w:tcBorders>
              <w:top w:val="single" w:sz="4" w:space="0" w:color="000000"/>
              <w:left w:val="single" w:sz="4" w:space="0" w:color="auto"/>
              <w:bottom w:val="single" w:sz="4" w:space="0" w:color="000000"/>
            </w:tcBorders>
            <w:shd w:val="clear" w:color="auto" w:fill="auto"/>
            <w:vAlign w:val="center"/>
          </w:tcPr>
          <w:p w14:paraId="34104022" w14:textId="527802E2" w:rsidR="005E30D1" w:rsidRPr="008F66BF" w:rsidRDefault="005E30D1" w:rsidP="00697277">
            <w:pPr>
              <w:spacing w:line="400" w:lineRule="exact"/>
              <w:jc w:val="both"/>
              <w:rPr>
                <w:sz w:val="28"/>
                <w:szCs w:val="28"/>
              </w:rPr>
            </w:pPr>
            <w:r w:rsidRPr="008F66BF">
              <w:rPr>
                <w:rFonts w:eastAsia="標楷體" w:hint="eastAsia"/>
                <w:b/>
                <w:position w:val="8"/>
                <w:sz w:val="28"/>
                <w:szCs w:val="28"/>
              </w:rPr>
              <w:t>06</w:t>
            </w:r>
          </w:p>
        </w:tc>
        <w:tc>
          <w:tcPr>
            <w:tcW w:w="2784" w:type="dxa"/>
            <w:gridSpan w:val="4"/>
            <w:tcBorders>
              <w:top w:val="single" w:sz="4" w:space="0" w:color="000000"/>
              <w:left w:val="single" w:sz="4" w:space="0" w:color="000000"/>
              <w:bottom w:val="single" w:sz="4" w:space="0" w:color="000000"/>
            </w:tcBorders>
            <w:shd w:val="clear" w:color="auto" w:fill="auto"/>
            <w:vAlign w:val="center"/>
          </w:tcPr>
          <w:p w14:paraId="4F5D299B" w14:textId="6050DE22" w:rsidR="005E30D1" w:rsidRPr="008F66BF" w:rsidRDefault="005E30D1" w:rsidP="00697277">
            <w:pPr>
              <w:spacing w:line="400" w:lineRule="exact"/>
              <w:jc w:val="both"/>
            </w:pPr>
          </w:p>
        </w:tc>
        <w:tc>
          <w:tcPr>
            <w:tcW w:w="759" w:type="dxa"/>
            <w:gridSpan w:val="2"/>
            <w:tcBorders>
              <w:top w:val="single" w:sz="4" w:space="0" w:color="000000"/>
              <w:left w:val="single" w:sz="4" w:space="0" w:color="000000"/>
              <w:bottom w:val="single" w:sz="4" w:space="0" w:color="000000"/>
            </w:tcBorders>
            <w:shd w:val="clear" w:color="auto" w:fill="auto"/>
            <w:vAlign w:val="center"/>
          </w:tcPr>
          <w:p w14:paraId="01105093" w14:textId="6EFB3E9B" w:rsidR="005E30D1" w:rsidRPr="008F66BF" w:rsidRDefault="005E30D1" w:rsidP="00697277">
            <w:pPr>
              <w:spacing w:line="400" w:lineRule="exact"/>
              <w:jc w:val="both"/>
              <w:rPr>
                <w:sz w:val="28"/>
                <w:szCs w:val="28"/>
              </w:rPr>
            </w:pPr>
            <w:r w:rsidRPr="008F66BF">
              <w:rPr>
                <w:rFonts w:eastAsia="標楷體" w:hint="eastAsia"/>
                <w:b/>
                <w:position w:val="8"/>
                <w:sz w:val="28"/>
                <w:szCs w:val="28"/>
              </w:rPr>
              <w:t>11</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048C4A" w14:textId="51212EE1" w:rsidR="005E30D1" w:rsidRPr="008F66BF" w:rsidRDefault="005E30D1" w:rsidP="00697277">
            <w:pPr>
              <w:snapToGrid w:val="0"/>
              <w:spacing w:line="400" w:lineRule="exact"/>
              <w:jc w:val="both"/>
              <w:rPr>
                <w:rFonts w:eastAsia="標楷體"/>
                <w:b/>
                <w:position w:val="8"/>
                <w:szCs w:val="24"/>
              </w:rPr>
            </w:pPr>
          </w:p>
        </w:tc>
      </w:tr>
      <w:tr w:rsidR="008F66BF" w:rsidRPr="008F66BF" w14:paraId="017EB138" w14:textId="77777777" w:rsidTr="008D2B62">
        <w:trPr>
          <w:cantSplit/>
          <w:trHeight w:val="470"/>
        </w:trPr>
        <w:tc>
          <w:tcPr>
            <w:tcW w:w="678" w:type="dxa"/>
            <w:tcBorders>
              <w:top w:val="single" w:sz="4" w:space="0" w:color="000000"/>
              <w:left w:val="single" w:sz="4" w:space="0" w:color="000000"/>
              <w:bottom w:val="single" w:sz="4" w:space="0" w:color="000000"/>
            </w:tcBorders>
            <w:shd w:val="clear" w:color="auto" w:fill="auto"/>
            <w:vAlign w:val="center"/>
          </w:tcPr>
          <w:p w14:paraId="5C95B6C0" w14:textId="77777777" w:rsidR="005E30D1" w:rsidRPr="008F66BF" w:rsidRDefault="005E30D1" w:rsidP="00697277">
            <w:pPr>
              <w:spacing w:line="400" w:lineRule="exact"/>
              <w:jc w:val="both"/>
            </w:pPr>
            <w:r w:rsidRPr="008F66BF">
              <w:rPr>
                <w:rFonts w:eastAsia="標楷體" w:hint="eastAsia"/>
                <w:b/>
                <w:position w:val="8"/>
                <w:sz w:val="28"/>
                <w:szCs w:val="24"/>
              </w:rPr>
              <w:t>02</w:t>
            </w:r>
          </w:p>
        </w:tc>
        <w:tc>
          <w:tcPr>
            <w:tcW w:w="2554"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14:paraId="2DA00F2C" w14:textId="3C08A908" w:rsidR="005E30D1" w:rsidRPr="008F66BF" w:rsidRDefault="005E30D1" w:rsidP="00697277">
            <w:pPr>
              <w:spacing w:line="400" w:lineRule="exact"/>
              <w:jc w:val="both"/>
            </w:pPr>
          </w:p>
        </w:tc>
        <w:tc>
          <w:tcPr>
            <w:tcW w:w="709" w:type="dxa"/>
            <w:tcBorders>
              <w:top w:val="single" w:sz="4" w:space="0" w:color="000000"/>
              <w:left w:val="single" w:sz="4" w:space="0" w:color="auto"/>
              <w:bottom w:val="single" w:sz="4" w:space="0" w:color="000000"/>
            </w:tcBorders>
            <w:shd w:val="clear" w:color="auto" w:fill="auto"/>
            <w:vAlign w:val="center"/>
          </w:tcPr>
          <w:p w14:paraId="296DC37D" w14:textId="611378C2" w:rsidR="005E30D1" w:rsidRPr="008F66BF" w:rsidRDefault="005E30D1" w:rsidP="00697277">
            <w:pPr>
              <w:spacing w:line="400" w:lineRule="exact"/>
              <w:jc w:val="both"/>
              <w:rPr>
                <w:sz w:val="28"/>
                <w:szCs w:val="28"/>
              </w:rPr>
            </w:pPr>
            <w:r w:rsidRPr="008F66BF">
              <w:rPr>
                <w:rFonts w:eastAsia="標楷體" w:hint="eastAsia"/>
                <w:b/>
                <w:position w:val="8"/>
                <w:sz w:val="28"/>
                <w:szCs w:val="28"/>
              </w:rPr>
              <w:t>07</w:t>
            </w:r>
          </w:p>
        </w:tc>
        <w:tc>
          <w:tcPr>
            <w:tcW w:w="2784" w:type="dxa"/>
            <w:gridSpan w:val="4"/>
            <w:tcBorders>
              <w:top w:val="single" w:sz="4" w:space="0" w:color="000000"/>
              <w:left w:val="single" w:sz="4" w:space="0" w:color="000000"/>
              <w:bottom w:val="single" w:sz="4" w:space="0" w:color="000000"/>
            </w:tcBorders>
            <w:shd w:val="clear" w:color="auto" w:fill="auto"/>
            <w:vAlign w:val="center"/>
          </w:tcPr>
          <w:p w14:paraId="7DD63CF7" w14:textId="19669CD7" w:rsidR="005E30D1" w:rsidRPr="008F66BF" w:rsidRDefault="005E30D1" w:rsidP="00697277">
            <w:pPr>
              <w:spacing w:line="400" w:lineRule="exact"/>
              <w:jc w:val="both"/>
              <w:rPr>
                <w:rFonts w:eastAsia="SimSun"/>
                <w:lang w:eastAsia="zh-CN"/>
              </w:rPr>
            </w:pPr>
          </w:p>
        </w:tc>
        <w:tc>
          <w:tcPr>
            <w:tcW w:w="759" w:type="dxa"/>
            <w:gridSpan w:val="2"/>
            <w:tcBorders>
              <w:top w:val="single" w:sz="4" w:space="0" w:color="000000"/>
              <w:left w:val="single" w:sz="4" w:space="0" w:color="000000"/>
              <w:bottom w:val="single" w:sz="4" w:space="0" w:color="000000"/>
            </w:tcBorders>
            <w:shd w:val="clear" w:color="auto" w:fill="auto"/>
            <w:vAlign w:val="center"/>
          </w:tcPr>
          <w:p w14:paraId="4ACC4742" w14:textId="379DA9A9" w:rsidR="005E30D1" w:rsidRPr="008F66BF" w:rsidRDefault="005E30D1" w:rsidP="00697277">
            <w:pPr>
              <w:spacing w:line="400" w:lineRule="exact"/>
              <w:jc w:val="both"/>
              <w:rPr>
                <w:rFonts w:eastAsia="SimSun"/>
                <w:sz w:val="28"/>
                <w:szCs w:val="28"/>
                <w:lang w:eastAsia="zh-CN"/>
              </w:rPr>
            </w:pPr>
            <w:r w:rsidRPr="008F66BF">
              <w:rPr>
                <w:rFonts w:eastAsia="標楷體" w:hint="eastAsia"/>
                <w:b/>
                <w:position w:val="8"/>
                <w:sz w:val="28"/>
                <w:szCs w:val="28"/>
              </w:rPr>
              <w:t>12</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46836" w14:textId="609B8F10" w:rsidR="005E30D1" w:rsidRPr="008F66BF" w:rsidRDefault="005E30D1" w:rsidP="00697277">
            <w:pPr>
              <w:snapToGrid w:val="0"/>
              <w:spacing w:line="400" w:lineRule="exact"/>
              <w:jc w:val="both"/>
              <w:rPr>
                <w:rFonts w:eastAsia="標楷體"/>
                <w:b/>
                <w:position w:val="8"/>
                <w:szCs w:val="24"/>
              </w:rPr>
            </w:pPr>
          </w:p>
        </w:tc>
      </w:tr>
      <w:tr w:rsidR="008F66BF" w:rsidRPr="008F66BF" w14:paraId="6104B652" w14:textId="6ECBE5AE" w:rsidTr="008D2B62">
        <w:trPr>
          <w:cantSplit/>
          <w:trHeight w:val="470"/>
        </w:trPr>
        <w:tc>
          <w:tcPr>
            <w:tcW w:w="678" w:type="dxa"/>
            <w:tcBorders>
              <w:top w:val="single" w:sz="4" w:space="0" w:color="000000"/>
              <w:left w:val="single" w:sz="4" w:space="0" w:color="000000"/>
              <w:bottom w:val="single" w:sz="4" w:space="0" w:color="000000"/>
            </w:tcBorders>
            <w:shd w:val="clear" w:color="auto" w:fill="auto"/>
            <w:vAlign w:val="center"/>
          </w:tcPr>
          <w:p w14:paraId="74615D66" w14:textId="77777777" w:rsidR="001D3E4D" w:rsidRPr="008F66BF" w:rsidRDefault="001D3E4D" w:rsidP="00697277">
            <w:pPr>
              <w:spacing w:line="400" w:lineRule="exact"/>
              <w:jc w:val="both"/>
            </w:pPr>
            <w:r w:rsidRPr="008F66BF">
              <w:rPr>
                <w:rFonts w:eastAsia="標楷體" w:hint="eastAsia"/>
                <w:b/>
                <w:position w:val="8"/>
                <w:sz w:val="28"/>
                <w:szCs w:val="24"/>
              </w:rPr>
              <w:t>03</w:t>
            </w:r>
          </w:p>
        </w:tc>
        <w:tc>
          <w:tcPr>
            <w:tcW w:w="2554"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14:paraId="4B2ED832" w14:textId="33497678" w:rsidR="001D3E4D" w:rsidRPr="008F66BF" w:rsidRDefault="001D3E4D" w:rsidP="00697277">
            <w:pPr>
              <w:spacing w:line="400" w:lineRule="exact"/>
              <w:jc w:val="both"/>
            </w:pPr>
          </w:p>
        </w:tc>
        <w:tc>
          <w:tcPr>
            <w:tcW w:w="709" w:type="dxa"/>
            <w:tcBorders>
              <w:top w:val="single" w:sz="4" w:space="0" w:color="000000"/>
              <w:left w:val="single" w:sz="4" w:space="0" w:color="auto"/>
              <w:bottom w:val="single" w:sz="4" w:space="0" w:color="000000"/>
            </w:tcBorders>
            <w:shd w:val="clear" w:color="auto" w:fill="auto"/>
            <w:vAlign w:val="center"/>
          </w:tcPr>
          <w:p w14:paraId="0FE41914" w14:textId="430C9074" w:rsidR="001D3E4D" w:rsidRPr="008F66BF" w:rsidRDefault="001D3E4D" w:rsidP="00697277">
            <w:pPr>
              <w:spacing w:line="400" w:lineRule="exact"/>
              <w:jc w:val="both"/>
              <w:rPr>
                <w:sz w:val="28"/>
                <w:szCs w:val="28"/>
              </w:rPr>
            </w:pPr>
            <w:r w:rsidRPr="008F66BF">
              <w:rPr>
                <w:rFonts w:eastAsia="標楷體" w:hint="eastAsia"/>
                <w:b/>
                <w:position w:val="8"/>
                <w:sz w:val="28"/>
                <w:szCs w:val="28"/>
              </w:rPr>
              <w:t>08</w:t>
            </w:r>
          </w:p>
        </w:tc>
        <w:tc>
          <w:tcPr>
            <w:tcW w:w="2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DE4E3D1" w14:textId="59D57381" w:rsidR="001D3E4D" w:rsidRPr="008F66BF" w:rsidRDefault="001D3E4D" w:rsidP="00697277">
            <w:pPr>
              <w:snapToGrid w:val="0"/>
              <w:ind w:firstLineChars="100" w:firstLine="240"/>
              <w:jc w:val="right"/>
              <w:rPr>
                <w:rFonts w:eastAsia="標楷體"/>
                <w:b/>
                <w:position w:val="8"/>
                <w:szCs w:val="24"/>
              </w:rPr>
            </w:pPr>
          </w:p>
        </w:tc>
        <w:tc>
          <w:tcPr>
            <w:tcW w:w="3756" w:type="dxa"/>
            <w:gridSpan w:val="4"/>
            <w:vMerge w:val="restart"/>
            <w:tcBorders>
              <w:top w:val="single" w:sz="4" w:space="0" w:color="000000"/>
              <w:left w:val="single" w:sz="4" w:space="0" w:color="000000"/>
              <w:right w:val="single" w:sz="4" w:space="0" w:color="000000"/>
            </w:tcBorders>
            <w:shd w:val="clear" w:color="auto" w:fill="auto"/>
            <w:vAlign w:val="center"/>
          </w:tcPr>
          <w:p w14:paraId="7EBDF8A3" w14:textId="2A69B233" w:rsidR="001D3E4D" w:rsidRPr="008F66BF" w:rsidRDefault="001D3E4D" w:rsidP="005E30D1">
            <w:pPr>
              <w:snapToGrid w:val="0"/>
              <w:ind w:left="360" w:hangingChars="100" w:hanging="360"/>
              <w:rPr>
                <w:rFonts w:eastAsia="SimSun"/>
                <w:sz w:val="36"/>
                <w:szCs w:val="36"/>
                <w:lang w:eastAsia="zh-CN"/>
              </w:rPr>
            </w:pPr>
            <w:r w:rsidRPr="008F66BF">
              <w:rPr>
                <w:rFonts w:ascii="SimSun" w:eastAsia="SimSun" w:hAnsi="SimSun" w:hint="eastAsia"/>
                <w:sz w:val="36"/>
                <w:szCs w:val="36"/>
                <w:lang w:eastAsia="zh-CN"/>
              </w:rPr>
              <w:t>◎</w:t>
            </w:r>
            <w:r w:rsidRPr="008F66BF">
              <w:rPr>
                <w:rFonts w:eastAsia="SimSun"/>
                <w:sz w:val="36"/>
                <w:szCs w:val="36"/>
                <w:lang w:eastAsia="zh-CN"/>
              </w:rPr>
              <w:t>Form:</w:t>
            </w:r>
            <w:r w:rsidRPr="008F66BF">
              <w:rPr>
                <w:rFonts w:eastAsia="SimSun" w:hint="eastAsia"/>
                <w:sz w:val="36"/>
                <w:szCs w:val="36"/>
                <w:lang w:eastAsia="zh-CN"/>
              </w:rPr>
              <w:t>5</w:t>
            </w:r>
            <w:r w:rsidRPr="008F66BF">
              <w:rPr>
                <w:rFonts w:eastAsia="SimSun"/>
                <w:sz w:val="36"/>
                <w:szCs w:val="36"/>
                <w:lang w:eastAsia="zh-CN"/>
              </w:rPr>
              <w:t>-12 persons Weapon:</w:t>
            </w:r>
            <w:r w:rsidRPr="008F66BF">
              <w:rPr>
                <w:rFonts w:eastAsia="SimSun" w:hint="eastAsia"/>
                <w:sz w:val="36"/>
                <w:szCs w:val="36"/>
                <w:lang w:eastAsia="zh-CN"/>
              </w:rPr>
              <w:t>5</w:t>
            </w:r>
            <w:r w:rsidRPr="008F66BF">
              <w:rPr>
                <w:rFonts w:eastAsia="SimSun"/>
                <w:sz w:val="36"/>
                <w:szCs w:val="36"/>
                <w:lang w:eastAsia="zh-CN"/>
              </w:rPr>
              <w:t>-9 persons</w:t>
            </w:r>
          </w:p>
          <w:p w14:paraId="1F3733DB" w14:textId="77777777" w:rsidR="001D3E4D" w:rsidRPr="008F66BF" w:rsidRDefault="001D3E4D" w:rsidP="00697277">
            <w:pPr>
              <w:snapToGrid w:val="0"/>
              <w:ind w:firstLineChars="100" w:firstLine="240"/>
              <w:jc w:val="right"/>
              <w:rPr>
                <w:rFonts w:eastAsia="標楷體"/>
                <w:b/>
                <w:position w:val="8"/>
                <w:szCs w:val="24"/>
              </w:rPr>
            </w:pPr>
          </w:p>
        </w:tc>
      </w:tr>
      <w:tr w:rsidR="008F66BF" w:rsidRPr="008F66BF" w14:paraId="1289A677" w14:textId="7723555A" w:rsidTr="008D2B62">
        <w:trPr>
          <w:cantSplit/>
          <w:trHeight w:val="517"/>
        </w:trPr>
        <w:tc>
          <w:tcPr>
            <w:tcW w:w="678" w:type="dxa"/>
            <w:tcBorders>
              <w:top w:val="single" w:sz="4" w:space="0" w:color="000000"/>
              <w:left w:val="single" w:sz="4" w:space="0" w:color="000000"/>
              <w:bottom w:val="single" w:sz="4" w:space="0" w:color="000000"/>
            </w:tcBorders>
            <w:shd w:val="clear" w:color="auto" w:fill="auto"/>
            <w:vAlign w:val="center"/>
          </w:tcPr>
          <w:p w14:paraId="0CD34920" w14:textId="77777777" w:rsidR="001D3E4D" w:rsidRPr="008F66BF" w:rsidRDefault="001D3E4D" w:rsidP="00697277">
            <w:pPr>
              <w:spacing w:line="400" w:lineRule="exact"/>
              <w:jc w:val="both"/>
            </w:pPr>
            <w:r w:rsidRPr="008F66BF">
              <w:rPr>
                <w:rFonts w:eastAsia="標楷體" w:hint="eastAsia"/>
                <w:b/>
                <w:position w:val="8"/>
                <w:sz w:val="28"/>
                <w:szCs w:val="24"/>
              </w:rPr>
              <w:t>04</w:t>
            </w:r>
          </w:p>
        </w:tc>
        <w:tc>
          <w:tcPr>
            <w:tcW w:w="2554"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14:paraId="0EC74E5B" w14:textId="245295EA" w:rsidR="001D3E4D" w:rsidRPr="008F66BF" w:rsidRDefault="001D3E4D" w:rsidP="00697277">
            <w:pPr>
              <w:spacing w:line="400" w:lineRule="exact"/>
              <w:jc w:val="both"/>
            </w:pPr>
          </w:p>
        </w:tc>
        <w:tc>
          <w:tcPr>
            <w:tcW w:w="709" w:type="dxa"/>
            <w:tcBorders>
              <w:top w:val="single" w:sz="4" w:space="0" w:color="000000"/>
              <w:left w:val="single" w:sz="4" w:space="0" w:color="auto"/>
              <w:bottom w:val="single" w:sz="4" w:space="0" w:color="000000"/>
            </w:tcBorders>
            <w:shd w:val="clear" w:color="auto" w:fill="auto"/>
            <w:vAlign w:val="center"/>
          </w:tcPr>
          <w:p w14:paraId="70812CD7" w14:textId="540E9425" w:rsidR="001D3E4D" w:rsidRPr="008F66BF" w:rsidRDefault="001D3E4D" w:rsidP="00697277">
            <w:pPr>
              <w:spacing w:line="400" w:lineRule="exact"/>
              <w:jc w:val="both"/>
              <w:rPr>
                <w:sz w:val="28"/>
                <w:szCs w:val="28"/>
              </w:rPr>
            </w:pPr>
            <w:r w:rsidRPr="008F66BF">
              <w:rPr>
                <w:rFonts w:eastAsia="標楷體" w:hint="eastAsia"/>
                <w:b/>
                <w:position w:val="8"/>
                <w:sz w:val="28"/>
                <w:szCs w:val="28"/>
              </w:rPr>
              <w:t>09</w:t>
            </w:r>
          </w:p>
        </w:tc>
        <w:tc>
          <w:tcPr>
            <w:tcW w:w="2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424CAED" w14:textId="77777777" w:rsidR="001D3E4D" w:rsidRPr="008F66BF" w:rsidRDefault="001D3E4D" w:rsidP="00697277">
            <w:pPr>
              <w:snapToGrid w:val="0"/>
              <w:ind w:firstLineChars="100" w:firstLine="240"/>
              <w:jc w:val="right"/>
              <w:rPr>
                <w:rFonts w:eastAsia="標楷體"/>
                <w:b/>
                <w:position w:val="8"/>
                <w:szCs w:val="24"/>
              </w:rPr>
            </w:pPr>
          </w:p>
        </w:tc>
        <w:tc>
          <w:tcPr>
            <w:tcW w:w="3756" w:type="dxa"/>
            <w:gridSpan w:val="4"/>
            <w:vMerge/>
            <w:tcBorders>
              <w:left w:val="single" w:sz="4" w:space="0" w:color="000000"/>
              <w:right w:val="single" w:sz="4" w:space="0" w:color="000000"/>
            </w:tcBorders>
            <w:shd w:val="clear" w:color="auto" w:fill="auto"/>
            <w:vAlign w:val="center"/>
          </w:tcPr>
          <w:p w14:paraId="218E652B" w14:textId="77777777" w:rsidR="001D3E4D" w:rsidRPr="008F66BF" w:rsidRDefault="001D3E4D" w:rsidP="00697277">
            <w:pPr>
              <w:snapToGrid w:val="0"/>
              <w:spacing w:line="400" w:lineRule="exact"/>
              <w:jc w:val="both"/>
              <w:rPr>
                <w:rFonts w:eastAsia="標楷體"/>
                <w:b/>
                <w:position w:val="8"/>
                <w:szCs w:val="24"/>
              </w:rPr>
            </w:pPr>
          </w:p>
        </w:tc>
      </w:tr>
      <w:tr w:rsidR="008F66BF" w:rsidRPr="008F66BF" w14:paraId="7702651D" w14:textId="5A8B6686" w:rsidTr="008D2B62">
        <w:trPr>
          <w:cantSplit/>
          <w:trHeight w:val="470"/>
        </w:trPr>
        <w:tc>
          <w:tcPr>
            <w:tcW w:w="678" w:type="dxa"/>
            <w:tcBorders>
              <w:top w:val="single" w:sz="4" w:space="0" w:color="000000"/>
              <w:left w:val="single" w:sz="4" w:space="0" w:color="000000"/>
              <w:bottom w:val="single" w:sz="4" w:space="0" w:color="000000"/>
            </w:tcBorders>
            <w:shd w:val="clear" w:color="auto" w:fill="auto"/>
            <w:vAlign w:val="center"/>
          </w:tcPr>
          <w:p w14:paraId="45C3D7D5" w14:textId="77777777" w:rsidR="001D3E4D" w:rsidRPr="008F66BF" w:rsidRDefault="001D3E4D" w:rsidP="00697277">
            <w:pPr>
              <w:spacing w:line="400" w:lineRule="exact"/>
              <w:jc w:val="both"/>
            </w:pPr>
            <w:r w:rsidRPr="008F66BF">
              <w:rPr>
                <w:rFonts w:eastAsia="標楷體" w:hint="eastAsia"/>
                <w:b/>
                <w:position w:val="8"/>
                <w:sz w:val="28"/>
                <w:szCs w:val="24"/>
              </w:rPr>
              <w:t>05</w:t>
            </w:r>
          </w:p>
        </w:tc>
        <w:tc>
          <w:tcPr>
            <w:tcW w:w="2554"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14:paraId="6246F658" w14:textId="0F4DEDF4" w:rsidR="001D3E4D" w:rsidRPr="008F66BF" w:rsidRDefault="001D3E4D" w:rsidP="00697277">
            <w:pPr>
              <w:spacing w:line="400" w:lineRule="exact"/>
              <w:jc w:val="both"/>
            </w:pPr>
          </w:p>
        </w:tc>
        <w:tc>
          <w:tcPr>
            <w:tcW w:w="709" w:type="dxa"/>
            <w:tcBorders>
              <w:top w:val="single" w:sz="4" w:space="0" w:color="000000"/>
              <w:left w:val="single" w:sz="4" w:space="0" w:color="auto"/>
              <w:bottom w:val="single" w:sz="4" w:space="0" w:color="000000"/>
            </w:tcBorders>
            <w:shd w:val="clear" w:color="auto" w:fill="auto"/>
            <w:vAlign w:val="center"/>
          </w:tcPr>
          <w:p w14:paraId="036F9D6D" w14:textId="4E563FC2" w:rsidR="001D3E4D" w:rsidRPr="008F66BF" w:rsidRDefault="001D3E4D" w:rsidP="00697277">
            <w:pPr>
              <w:spacing w:line="400" w:lineRule="exact"/>
              <w:jc w:val="both"/>
              <w:rPr>
                <w:sz w:val="28"/>
                <w:szCs w:val="28"/>
              </w:rPr>
            </w:pPr>
            <w:r w:rsidRPr="008F66BF">
              <w:rPr>
                <w:rFonts w:eastAsia="標楷體" w:hint="eastAsia"/>
                <w:b/>
                <w:position w:val="8"/>
                <w:sz w:val="28"/>
                <w:szCs w:val="28"/>
              </w:rPr>
              <w:t>10</w:t>
            </w:r>
          </w:p>
        </w:tc>
        <w:tc>
          <w:tcPr>
            <w:tcW w:w="2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FB0A6F9" w14:textId="77777777" w:rsidR="001D3E4D" w:rsidRPr="008F66BF" w:rsidRDefault="001D3E4D" w:rsidP="00697277">
            <w:pPr>
              <w:snapToGrid w:val="0"/>
              <w:ind w:firstLineChars="100" w:firstLine="240"/>
              <w:jc w:val="right"/>
              <w:rPr>
                <w:rFonts w:eastAsia="標楷體"/>
                <w:b/>
                <w:position w:val="8"/>
                <w:szCs w:val="24"/>
              </w:rPr>
            </w:pPr>
          </w:p>
        </w:tc>
        <w:tc>
          <w:tcPr>
            <w:tcW w:w="3756" w:type="dxa"/>
            <w:gridSpan w:val="4"/>
            <w:vMerge/>
            <w:tcBorders>
              <w:left w:val="single" w:sz="4" w:space="0" w:color="000000"/>
              <w:bottom w:val="single" w:sz="4" w:space="0" w:color="000000"/>
              <w:right w:val="single" w:sz="4" w:space="0" w:color="000000"/>
            </w:tcBorders>
            <w:shd w:val="clear" w:color="auto" w:fill="auto"/>
            <w:vAlign w:val="center"/>
          </w:tcPr>
          <w:p w14:paraId="30E909A2" w14:textId="77777777" w:rsidR="001D3E4D" w:rsidRPr="008F66BF" w:rsidRDefault="001D3E4D" w:rsidP="00697277">
            <w:pPr>
              <w:snapToGrid w:val="0"/>
              <w:spacing w:line="400" w:lineRule="exact"/>
              <w:jc w:val="both"/>
              <w:rPr>
                <w:rFonts w:eastAsia="標楷體"/>
                <w:b/>
                <w:position w:val="8"/>
                <w:szCs w:val="24"/>
              </w:rPr>
            </w:pPr>
          </w:p>
        </w:tc>
      </w:tr>
    </w:tbl>
    <w:p w14:paraId="31EDEE64" w14:textId="77777777" w:rsidR="00BE2C1B" w:rsidRPr="008F66BF" w:rsidRDefault="005511F4">
      <w:pPr>
        <w:snapToGrid w:val="0"/>
        <w:jc w:val="both"/>
      </w:pPr>
      <w:r w:rsidRPr="008F66BF">
        <w:rPr>
          <w:szCs w:val="24"/>
        </w:rPr>
        <w:t>＊</w:t>
      </w:r>
      <w:r w:rsidRPr="008F66BF">
        <w:rPr>
          <w:szCs w:val="24"/>
        </w:rPr>
        <w:t>Please fill the form completely.</w:t>
      </w:r>
    </w:p>
    <w:p w14:paraId="0FDF38B0" w14:textId="77777777" w:rsidR="00BE2C1B" w:rsidRPr="008F66BF" w:rsidRDefault="005511F4">
      <w:pPr>
        <w:snapToGrid w:val="0"/>
        <w:jc w:val="both"/>
      </w:pPr>
      <w:r w:rsidRPr="008F66BF">
        <w:rPr>
          <w:szCs w:val="24"/>
        </w:rPr>
        <w:t>＊</w:t>
      </w:r>
      <w:r w:rsidRPr="008F66BF">
        <w:rPr>
          <w:szCs w:val="24"/>
        </w:rPr>
        <w:t>Make</w:t>
      </w:r>
      <w:r w:rsidRPr="008F66BF">
        <w:rPr>
          <w:rFonts w:eastAsia="SimSun"/>
          <w:szCs w:val="24"/>
          <w:lang w:eastAsia="zh-CN"/>
        </w:rPr>
        <w:t xml:space="preserve"> sure you have 5 or more participants and they are above 15 years of age.</w:t>
      </w:r>
    </w:p>
    <w:p w14:paraId="018E80EC" w14:textId="77777777" w:rsidR="00BE2C1B" w:rsidRPr="008F66BF" w:rsidRDefault="005511F4">
      <w:pPr>
        <w:snapToGrid w:val="0"/>
        <w:spacing w:line="260" w:lineRule="exact"/>
        <w:jc w:val="both"/>
      </w:pPr>
      <w:r w:rsidRPr="008F66BF">
        <w:rPr>
          <w:szCs w:val="24"/>
        </w:rPr>
        <w:t>＊</w:t>
      </w:r>
      <w:r w:rsidRPr="008F66BF">
        <w:rPr>
          <w:rFonts w:hint="eastAsia"/>
          <w:szCs w:val="24"/>
        </w:rPr>
        <w:t>No ringing signal during the competition.</w:t>
      </w:r>
    </w:p>
    <w:p w14:paraId="52F48E10" w14:textId="77777777" w:rsidR="00BE2C1B" w:rsidRPr="008F66BF" w:rsidRDefault="005511F4">
      <w:pPr>
        <w:snapToGrid w:val="0"/>
        <w:jc w:val="both"/>
      </w:pPr>
      <w:r w:rsidRPr="008F66BF">
        <w:rPr>
          <w:b/>
          <w:szCs w:val="24"/>
        </w:rPr>
        <w:t>＊</w:t>
      </w:r>
      <w:r w:rsidRPr="008F66BF">
        <w:rPr>
          <w:b/>
          <w:szCs w:val="24"/>
        </w:rPr>
        <w:t>We agree to provide the personal data for using in this championship.</w:t>
      </w:r>
    </w:p>
    <w:p w14:paraId="75D8390A" w14:textId="46C8E340" w:rsidR="001D3E4D" w:rsidRPr="008F66BF" w:rsidRDefault="001D3E4D">
      <w:pPr>
        <w:snapToGrid w:val="0"/>
        <w:jc w:val="center"/>
        <w:rPr>
          <w:b/>
          <w:sz w:val="32"/>
          <w:szCs w:val="24"/>
        </w:rPr>
      </w:pPr>
    </w:p>
    <w:p w14:paraId="23C2E10C" w14:textId="77777777" w:rsidR="00197426" w:rsidRPr="008F66BF" w:rsidRDefault="00197426">
      <w:pPr>
        <w:snapToGrid w:val="0"/>
        <w:jc w:val="center"/>
        <w:rPr>
          <w:b/>
          <w:sz w:val="32"/>
          <w:szCs w:val="24"/>
        </w:rPr>
      </w:pPr>
    </w:p>
    <w:p w14:paraId="63DD898E" w14:textId="516A4B51" w:rsidR="00BE2C1B" w:rsidRPr="008F66BF" w:rsidRDefault="005511F4">
      <w:pPr>
        <w:snapToGrid w:val="0"/>
        <w:jc w:val="center"/>
      </w:pPr>
      <w:r w:rsidRPr="008F66BF">
        <w:rPr>
          <w:b/>
          <w:sz w:val="32"/>
          <w:szCs w:val="24"/>
        </w:rPr>
        <w:lastRenderedPageBreak/>
        <w:t>The Eighth World Cup Tai Chi Chuan Championship 2023</w:t>
      </w:r>
    </w:p>
    <w:p w14:paraId="44F300F3" w14:textId="77777777" w:rsidR="00BE2C1B" w:rsidRPr="008F66BF" w:rsidRDefault="005511F4">
      <w:pPr>
        <w:snapToGrid w:val="0"/>
        <w:jc w:val="center"/>
      </w:pPr>
      <w:r w:rsidRPr="008F66BF">
        <w:rPr>
          <w:b/>
          <w:sz w:val="32"/>
          <w:szCs w:val="24"/>
        </w:rPr>
        <w:t xml:space="preserve">Group </w:t>
      </w:r>
      <w:r w:rsidRPr="008F66BF">
        <w:rPr>
          <w:rFonts w:eastAsia="SimSun"/>
          <w:b/>
          <w:sz w:val="32"/>
          <w:szCs w:val="24"/>
          <w:lang w:eastAsia="zh-CN"/>
        </w:rPr>
        <w:t>Summary Listing</w:t>
      </w:r>
      <w:r w:rsidRPr="008F66BF">
        <w:rPr>
          <w:b/>
          <w:sz w:val="32"/>
          <w:szCs w:val="24"/>
        </w:rPr>
        <w:t xml:space="preserve"> for </w:t>
      </w:r>
      <w:r w:rsidRPr="008F66BF">
        <w:rPr>
          <w:rFonts w:eastAsia="SimSun"/>
          <w:b/>
          <w:sz w:val="32"/>
          <w:szCs w:val="24"/>
          <w:lang w:eastAsia="zh-CN"/>
        </w:rPr>
        <w:t xml:space="preserve">Individual </w:t>
      </w:r>
      <w:r w:rsidRPr="008F66BF">
        <w:rPr>
          <w:b/>
          <w:sz w:val="32"/>
          <w:szCs w:val="24"/>
        </w:rPr>
        <w:t>Forms and Weapons</w:t>
      </w:r>
      <w:r w:rsidRPr="008F66BF">
        <w:rPr>
          <w:rFonts w:hint="eastAsia"/>
          <w:b/>
          <w:sz w:val="32"/>
          <w:szCs w:val="24"/>
        </w:rPr>
        <w:t>(Form A)</w:t>
      </w:r>
    </w:p>
    <w:tbl>
      <w:tblPr>
        <w:tblW w:w="0" w:type="auto"/>
        <w:tblInd w:w="-554" w:type="dxa"/>
        <w:tblLayout w:type="fixed"/>
        <w:tblCellMar>
          <w:left w:w="28" w:type="dxa"/>
          <w:right w:w="28" w:type="dxa"/>
        </w:tblCellMar>
        <w:tblLook w:val="04A0" w:firstRow="1" w:lastRow="0" w:firstColumn="1" w:lastColumn="0" w:noHBand="0" w:noVBand="1"/>
      </w:tblPr>
      <w:tblGrid>
        <w:gridCol w:w="389"/>
        <w:gridCol w:w="462"/>
        <w:gridCol w:w="673"/>
        <w:gridCol w:w="1772"/>
        <w:gridCol w:w="121"/>
        <w:gridCol w:w="839"/>
        <w:gridCol w:w="343"/>
        <w:gridCol w:w="1512"/>
        <w:gridCol w:w="708"/>
        <w:gridCol w:w="709"/>
        <w:gridCol w:w="819"/>
        <w:gridCol w:w="1879"/>
      </w:tblGrid>
      <w:tr w:rsidR="008F66BF" w:rsidRPr="008F66BF" w14:paraId="7BF1D8CB" w14:textId="77777777">
        <w:trPr>
          <w:cantSplit/>
          <w:trHeight w:val="515"/>
        </w:trPr>
        <w:tc>
          <w:tcPr>
            <w:tcW w:w="152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978477D" w14:textId="77777777" w:rsidR="00BE2C1B" w:rsidRPr="008F66BF" w:rsidRDefault="005511F4">
            <w:pPr>
              <w:snapToGrid w:val="0"/>
              <w:spacing w:line="240" w:lineRule="atLeast"/>
              <w:jc w:val="both"/>
            </w:pPr>
            <w:r w:rsidRPr="008F66BF">
              <w:rPr>
                <w:rFonts w:eastAsia="標楷體"/>
                <w:b/>
                <w:bCs/>
                <w:szCs w:val="24"/>
              </w:rPr>
              <w:t>Group name</w:t>
            </w:r>
          </w:p>
        </w:tc>
        <w:tc>
          <w:tcPr>
            <w:tcW w:w="458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65B5EC0" w14:textId="77777777" w:rsidR="00BE2C1B" w:rsidRPr="008F66BF" w:rsidRDefault="00BE2C1B">
            <w:pPr>
              <w:snapToGrid w:val="0"/>
              <w:spacing w:line="240" w:lineRule="atLeast"/>
              <w:jc w:val="both"/>
              <w:rPr>
                <w:rFonts w:eastAsia="標楷體"/>
                <w:b/>
                <w:bCs/>
                <w:szCs w:val="24"/>
              </w:rPr>
            </w:pPr>
          </w:p>
        </w:tc>
        <w:tc>
          <w:tcPr>
            <w:tcW w:w="1417" w:type="dxa"/>
            <w:gridSpan w:val="2"/>
            <w:tcBorders>
              <w:top w:val="single" w:sz="4" w:space="0" w:color="auto"/>
              <w:left w:val="single" w:sz="4" w:space="0" w:color="auto"/>
              <w:bottom w:val="single" w:sz="4" w:space="0" w:color="auto"/>
              <w:right w:val="single" w:sz="4" w:space="0" w:color="000000" w:themeColor="text1"/>
            </w:tcBorders>
            <w:shd w:val="clear" w:color="auto" w:fill="auto"/>
            <w:vAlign w:val="center"/>
          </w:tcPr>
          <w:p w14:paraId="0A4ECB83" w14:textId="77777777" w:rsidR="00BE2C1B" w:rsidRPr="008F66BF" w:rsidRDefault="005511F4">
            <w:pPr>
              <w:snapToGrid w:val="0"/>
              <w:spacing w:line="240" w:lineRule="atLeast"/>
              <w:jc w:val="both"/>
            </w:pPr>
            <w:r w:rsidRPr="008F66BF">
              <w:rPr>
                <w:rFonts w:eastAsia="標楷體"/>
                <w:b/>
                <w:bCs/>
                <w:szCs w:val="24"/>
              </w:rPr>
              <w:t>Nationality</w:t>
            </w:r>
          </w:p>
        </w:tc>
        <w:tc>
          <w:tcPr>
            <w:tcW w:w="2698" w:type="dxa"/>
            <w:gridSpan w:val="2"/>
            <w:tcBorders>
              <w:top w:val="single" w:sz="4" w:space="0" w:color="auto"/>
              <w:left w:val="single" w:sz="4" w:space="0" w:color="000000" w:themeColor="text1"/>
              <w:bottom w:val="single" w:sz="4" w:space="0" w:color="auto"/>
              <w:right w:val="single" w:sz="4" w:space="0" w:color="auto"/>
            </w:tcBorders>
            <w:shd w:val="clear" w:color="auto" w:fill="auto"/>
            <w:vAlign w:val="center"/>
          </w:tcPr>
          <w:p w14:paraId="0BE21950" w14:textId="77777777" w:rsidR="00BE2C1B" w:rsidRPr="008F66BF" w:rsidRDefault="00BE2C1B">
            <w:pPr>
              <w:snapToGrid w:val="0"/>
              <w:spacing w:line="240" w:lineRule="atLeast"/>
              <w:jc w:val="both"/>
            </w:pPr>
          </w:p>
        </w:tc>
      </w:tr>
      <w:tr w:rsidR="008F66BF" w:rsidRPr="008F66BF" w14:paraId="290868AA" w14:textId="77777777">
        <w:trPr>
          <w:cantSplit/>
          <w:trHeight w:val="397"/>
        </w:trPr>
        <w:tc>
          <w:tcPr>
            <w:tcW w:w="152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816CF92" w14:textId="77777777" w:rsidR="00BE2C1B" w:rsidRPr="008F66BF" w:rsidRDefault="005511F4">
            <w:pPr>
              <w:snapToGrid w:val="0"/>
              <w:spacing w:line="240" w:lineRule="atLeast"/>
              <w:jc w:val="both"/>
            </w:pPr>
            <w:r w:rsidRPr="008F66BF">
              <w:rPr>
                <w:rFonts w:eastAsia="標楷體"/>
                <w:b/>
                <w:bCs/>
                <w:szCs w:val="24"/>
              </w:rPr>
              <w:t>Address</w:t>
            </w:r>
          </w:p>
        </w:tc>
        <w:tc>
          <w:tcPr>
            <w:tcW w:w="458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E25D633" w14:textId="77777777" w:rsidR="00BE2C1B" w:rsidRPr="008F66BF" w:rsidRDefault="00BE2C1B">
            <w:pPr>
              <w:pStyle w:val="6"/>
              <w:jc w:val="both"/>
              <w:rPr>
                <w:bCs/>
                <w:szCs w:val="24"/>
              </w:rPr>
            </w:pPr>
          </w:p>
        </w:tc>
        <w:tc>
          <w:tcPr>
            <w:tcW w:w="1417" w:type="dxa"/>
            <w:gridSpan w:val="2"/>
            <w:tcBorders>
              <w:top w:val="single" w:sz="4" w:space="0" w:color="auto"/>
              <w:left w:val="single" w:sz="4" w:space="0" w:color="auto"/>
              <w:bottom w:val="single" w:sz="4" w:space="0" w:color="auto"/>
              <w:right w:val="single" w:sz="4" w:space="0" w:color="000000" w:themeColor="text1"/>
            </w:tcBorders>
            <w:shd w:val="clear" w:color="auto" w:fill="auto"/>
            <w:vAlign w:val="center"/>
          </w:tcPr>
          <w:p w14:paraId="3C974B47" w14:textId="77777777" w:rsidR="00BE2C1B" w:rsidRPr="008F66BF" w:rsidRDefault="005511F4">
            <w:pPr>
              <w:pStyle w:val="6"/>
              <w:jc w:val="both"/>
            </w:pPr>
            <w:r w:rsidRPr="008F66BF">
              <w:rPr>
                <w:szCs w:val="24"/>
              </w:rPr>
              <w:t>Telephone</w:t>
            </w:r>
          </w:p>
        </w:tc>
        <w:tc>
          <w:tcPr>
            <w:tcW w:w="2698" w:type="dxa"/>
            <w:gridSpan w:val="2"/>
            <w:tcBorders>
              <w:top w:val="single" w:sz="4" w:space="0" w:color="auto"/>
              <w:left w:val="single" w:sz="4" w:space="0" w:color="000000" w:themeColor="text1"/>
              <w:bottom w:val="single" w:sz="4" w:space="0" w:color="auto"/>
              <w:right w:val="single" w:sz="4" w:space="0" w:color="auto"/>
            </w:tcBorders>
            <w:shd w:val="clear" w:color="auto" w:fill="auto"/>
            <w:vAlign w:val="center"/>
          </w:tcPr>
          <w:p w14:paraId="132FBA3D" w14:textId="77777777" w:rsidR="00BE2C1B" w:rsidRPr="008F66BF" w:rsidRDefault="00BE2C1B">
            <w:pPr>
              <w:pStyle w:val="6"/>
              <w:numPr>
                <w:ilvl w:val="0"/>
                <w:numId w:val="0"/>
              </w:numPr>
              <w:jc w:val="both"/>
            </w:pPr>
          </w:p>
        </w:tc>
      </w:tr>
      <w:tr w:rsidR="008F66BF" w:rsidRPr="008F66BF" w14:paraId="0A520F20" w14:textId="77777777">
        <w:trPr>
          <w:cantSplit/>
          <w:trHeight w:val="397"/>
        </w:trPr>
        <w:tc>
          <w:tcPr>
            <w:tcW w:w="152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A40591" w14:textId="77777777" w:rsidR="00BE2C1B" w:rsidRPr="008F66BF" w:rsidRDefault="005511F4">
            <w:pPr>
              <w:snapToGrid w:val="0"/>
              <w:spacing w:line="240" w:lineRule="atLeast"/>
              <w:jc w:val="both"/>
            </w:pPr>
            <w:r w:rsidRPr="008F66BF">
              <w:rPr>
                <w:rFonts w:eastAsia="標楷體"/>
                <w:b/>
                <w:bCs/>
                <w:szCs w:val="24"/>
              </w:rPr>
              <w:t>E-mail</w:t>
            </w:r>
          </w:p>
        </w:tc>
        <w:tc>
          <w:tcPr>
            <w:tcW w:w="458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9767447" w14:textId="77777777" w:rsidR="00BE2C1B" w:rsidRPr="008F66BF" w:rsidRDefault="00BE2C1B">
            <w:pPr>
              <w:snapToGrid w:val="0"/>
              <w:spacing w:line="240" w:lineRule="atLeast"/>
              <w:jc w:val="both"/>
              <w:rPr>
                <w:rFonts w:eastAsia="標楷體"/>
                <w:b/>
                <w:bCs/>
                <w:szCs w:val="24"/>
              </w:rPr>
            </w:pPr>
          </w:p>
        </w:tc>
        <w:tc>
          <w:tcPr>
            <w:tcW w:w="1417" w:type="dxa"/>
            <w:gridSpan w:val="2"/>
            <w:tcBorders>
              <w:top w:val="single" w:sz="4" w:space="0" w:color="auto"/>
              <w:left w:val="single" w:sz="4" w:space="0" w:color="auto"/>
              <w:bottom w:val="single" w:sz="4" w:space="0" w:color="auto"/>
              <w:right w:val="single" w:sz="4" w:space="0" w:color="000000" w:themeColor="text1"/>
            </w:tcBorders>
            <w:shd w:val="clear" w:color="auto" w:fill="auto"/>
            <w:vAlign w:val="center"/>
          </w:tcPr>
          <w:p w14:paraId="40579126" w14:textId="77777777" w:rsidR="00BE2C1B" w:rsidRPr="008F66BF" w:rsidRDefault="005511F4">
            <w:pPr>
              <w:snapToGrid w:val="0"/>
              <w:spacing w:line="240" w:lineRule="atLeast"/>
              <w:jc w:val="both"/>
            </w:pPr>
            <w:r w:rsidRPr="008F66BF">
              <w:rPr>
                <w:rFonts w:eastAsia="標楷體"/>
                <w:b/>
                <w:szCs w:val="24"/>
              </w:rPr>
              <w:t>Fax</w:t>
            </w:r>
          </w:p>
        </w:tc>
        <w:tc>
          <w:tcPr>
            <w:tcW w:w="2698" w:type="dxa"/>
            <w:gridSpan w:val="2"/>
            <w:tcBorders>
              <w:top w:val="single" w:sz="4" w:space="0" w:color="auto"/>
              <w:left w:val="single" w:sz="4" w:space="0" w:color="000000" w:themeColor="text1"/>
              <w:bottom w:val="single" w:sz="4" w:space="0" w:color="auto"/>
              <w:right w:val="single" w:sz="4" w:space="0" w:color="auto"/>
            </w:tcBorders>
            <w:shd w:val="clear" w:color="auto" w:fill="auto"/>
            <w:vAlign w:val="center"/>
          </w:tcPr>
          <w:p w14:paraId="7A6831F9" w14:textId="77777777" w:rsidR="00BE2C1B" w:rsidRPr="008F66BF" w:rsidRDefault="00BE2C1B">
            <w:pPr>
              <w:snapToGrid w:val="0"/>
              <w:spacing w:line="240" w:lineRule="atLeast"/>
              <w:jc w:val="both"/>
            </w:pPr>
          </w:p>
        </w:tc>
      </w:tr>
      <w:tr w:rsidR="008F66BF" w:rsidRPr="008F66BF" w14:paraId="76569F5C" w14:textId="77777777">
        <w:trPr>
          <w:cantSplit/>
          <w:trHeight w:val="391"/>
        </w:trPr>
        <w:tc>
          <w:tcPr>
            <w:tcW w:w="341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91B073C" w14:textId="77777777" w:rsidR="00BE2C1B" w:rsidRPr="008F66BF" w:rsidRDefault="005511F4">
            <w:pPr>
              <w:snapToGrid w:val="0"/>
              <w:spacing w:line="240" w:lineRule="atLeast"/>
              <w:jc w:val="both"/>
            </w:pPr>
            <w:r w:rsidRPr="008F66BF">
              <w:rPr>
                <w:rFonts w:eastAsia="Arial Unicode MS"/>
                <w:b/>
                <w:bCs/>
                <w:szCs w:val="24"/>
              </w:rPr>
              <w:t>Group Leader</w:t>
            </w:r>
          </w:p>
        </w:tc>
        <w:tc>
          <w:tcPr>
            <w:tcW w:w="340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CF13CA5" w14:textId="77777777" w:rsidR="00BE2C1B" w:rsidRPr="008F66BF" w:rsidRDefault="005511F4">
            <w:pPr>
              <w:pStyle w:val="3"/>
              <w:jc w:val="both"/>
            </w:pPr>
            <w:r w:rsidRPr="008F66BF">
              <w:rPr>
                <w:rFonts w:ascii="Times New Roman" w:eastAsia="Arial Unicode MS" w:hAnsi="Times New Roman" w:cs="Times New Roman"/>
                <w:bCs/>
                <w:szCs w:val="24"/>
              </w:rPr>
              <w:t>Coach</w:t>
            </w:r>
          </w:p>
        </w:tc>
        <w:tc>
          <w:tcPr>
            <w:tcW w:w="34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DB07A74" w14:textId="77777777" w:rsidR="00BE2C1B" w:rsidRPr="008F66BF" w:rsidRDefault="005511F4">
            <w:pPr>
              <w:snapToGrid w:val="0"/>
              <w:spacing w:line="240" w:lineRule="atLeast"/>
              <w:jc w:val="both"/>
            </w:pPr>
            <w:r w:rsidRPr="008F66BF">
              <w:rPr>
                <w:rFonts w:eastAsia="Arial Unicode MS"/>
                <w:b/>
                <w:bCs/>
                <w:szCs w:val="24"/>
              </w:rPr>
              <w:t>Manager</w:t>
            </w:r>
          </w:p>
        </w:tc>
      </w:tr>
      <w:tr w:rsidR="008F66BF" w:rsidRPr="008F66BF" w14:paraId="373D92AE" w14:textId="77777777">
        <w:trPr>
          <w:cantSplit/>
          <w:trHeight w:val="300"/>
        </w:trPr>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2C89ED" w14:textId="77777777" w:rsidR="00BE2C1B" w:rsidRPr="008F66BF" w:rsidRDefault="005511F4">
            <w:pPr>
              <w:snapToGrid w:val="0"/>
              <w:spacing w:line="240" w:lineRule="atLeast"/>
              <w:jc w:val="both"/>
            </w:pPr>
            <w:r w:rsidRPr="008F66BF">
              <w:rPr>
                <w:rFonts w:eastAsia="Arial Unicode MS"/>
                <w:szCs w:val="24"/>
              </w:rPr>
              <w:t>Name</w:t>
            </w:r>
          </w:p>
        </w:tc>
        <w:tc>
          <w:tcPr>
            <w:tcW w:w="25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BB42C86" w14:textId="77777777" w:rsidR="00BE2C1B" w:rsidRPr="008F66BF" w:rsidRDefault="00BE2C1B">
            <w:pPr>
              <w:snapToGrid w:val="0"/>
              <w:spacing w:line="240" w:lineRule="exact"/>
              <w:jc w:val="both"/>
              <w:rPr>
                <w:rFonts w:eastAsia="Arial Unicode MS"/>
                <w:szCs w:val="24"/>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1D1261" w14:textId="77777777" w:rsidR="00BE2C1B" w:rsidRPr="008F66BF" w:rsidRDefault="005511F4">
            <w:pPr>
              <w:jc w:val="both"/>
            </w:pPr>
            <w:r w:rsidRPr="008F66BF">
              <w:rPr>
                <w:rFonts w:eastAsia="Arial Unicode MS"/>
                <w:szCs w:val="24"/>
              </w:rPr>
              <w:t>Name</w:t>
            </w:r>
          </w:p>
        </w:tc>
        <w:tc>
          <w:tcPr>
            <w:tcW w:w="22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56FD43" w14:textId="77777777" w:rsidR="00BE2C1B" w:rsidRPr="008F66BF" w:rsidRDefault="00BE2C1B">
            <w:pPr>
              <w:pStyle w:val="3"/>
              <w:spacing w:line="240" w:lineRule="exact"/>
              <w:jc w:val="both"/>
              <w:rPr>
                <w:rFonts w:ascii="Times New Roman" w:eastAsia="Arial Unicode MS" w:hAnsi="Times New Roman" w:cs="Times New Roman"/>
                <w:bCs/>
                <w:szCs w:val="24"/>
              </w:rPr>
            </w:pPr>
          </w:p>
        </w:tc>
        <w:tc>
          <w:tcPr>
            <w:tcW w:w="15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3ECE14" w14:textId="77777777" w:rsidR="00BE2C1B" w:rsidRPr="008F66BF" w:rsidRDefault="005511F4">
            <w:pPr>
              <w:pStyle w:val="3"/>
              <w:jc w:val="both"/>
            </w:pPr>
            <w:r w:rsidRPr="008F66BF">
              <w:rPr>
                <w:rFonts w:ascii="Times New Roman" w:eastAsia="Arial Unicode MS" w:hAnsi="Times New Roman" w:cs="Times New Roman"/>
                <w:szCs w:val="24"/>
              </w:rPr>
              <w:t>Name</w:t>
            </w:r>
          </w:p>
        </w:tc>
        <w:tc>
          <w:tcPr>
            <w:tcW w:w="1879" w:type="dxa"/>
            <w:tcBorders>
              <w:top w:val="single" w:sz="4" w:space="0" w:color="auto"/>
              <w:left w:val="single" w:sz="4" w:space="0" w:color="auto"/>
              <w:bottom w:val="single" w:sz="4" w:space="0" w:color="auto"/>
              <w:right w:val="single" w:sz="4" w:space="0" w:color="auto"/>
            </w:tcBorders>
            <w:shd w:val="clear" w:color="auto" w:fill="auto"/>
            <w:vAlign w:val="center"/>
          </w:tcPr>
          <w:p w14:paraId="2074ADD5" w14:textId="77777777" w:rsidR="00BE2C1B" w:rsidRPr="008F66BF" w:rsidRDefault="00BE2C1B">
            <w:pPr>
              <w:snapToGrid w:val="0"/>
              <w:spacing w:line="240" w:lineRule="exact"/>
              <w:jc w:val="both"/>
              <w:rPr>
                <w:rFonts w:eastAsia="Arial Unicode MS"/>
                <w:bCs/>
                <w:szCs w:val="24"/>
              </w:rPr>
            </w:pPr>
          </w:p>
        </w:tc>
      </w:tr>
      <w:tr w:rsidR="008F66BF" w:rsidRPr="008F66BF" w14:paraId="383276BB" w14:textId="77777777">
        <w:trPr>
          <w:cantSplit/>
          <w:trHeight w:val="332"/>
        </w:trPr>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30EFEE" w14:textId="77777777" w:rsidR="00BE2C1B" w:rsidRPr="008F66BF" w:rsidRDefault="005511F4">
            <w:pPr>
              <w:snapToGrid w:val="0"/>
              <w:spacing w:line="300" w:lineRule="exact"/>
              <w:jc w:val="both"/>
            </w:pPr>
            <w:r w:rsidRPr="008F66BF">
              <w:rPr>
                <w:rFonts w:eastAsia="Arial Unicode MS"/>
                <w:b/>
                <w:bCs/>
                <w:szCs w:val="24"/>
              </w:rPr>
              <w:t>Lunch</w:t>
            </w:r>
          </w:p>
        </w:tc>
        <w:tc>
          <w:tcPr>
            <w:tcW w:w="25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0716BAF"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r w:rsidRPr="008F66BF">
              <w:rPr>
                <w:rFonts w:eastAsia="Arial Unicode MS"/>
                <w:sz w:val="36"/>
              </w:rPr>
              <w:t>□</w:t>
            </w:r>
            <w:r w:rsidRPr="008F66BF">
              <w:rPr>
                <w:rFonts w:eastAsia="Arial Unicode MS"/>
                <w:sz w:val="20"/>
              </w:rPr>
              <w:t>Veg.</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A3CD378" w14:textId="77777777" w:rsidR="00BE2C1B" w:rsidRPr="008F66BF" w:rsidRDefault="005511F4">
            <w:pPr>
              <w:snapToGrid w:val="0"/>
              <w:spacing w:line="300" w:lineRule="exact"/>
              <w:jc w:val="both"/>
            </w:pPr>
            <w:r w:rsidRPr="008F66BF">
              <w:rPr>
                <w:rFonts w:eastAsia="Arial Unicode MS"/>
                <w:b/>
                <w:bCs/>
                <w:szCs w:val="24"/>
              </w:rPr>
              <w:t>Lunch</w:t>
            </w:r>
          </w:p>
        </w:tc>
        <w:tc>
          <w:tcPr>
            <w:tcW w:w="22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897398"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p>
          <w:p w14:paraId="76245AC1"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c>
          <w:tcPr>
            <w:tcW w:w="15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BAA013" w14:textId="77777777" w:rsidR="00BE2C1B" w:rsidRPr="008F66BF" w:rsidRDefault="005511F4">
            <w:pPr>
              <w:snapToGrid w:val="0"/>
              <w:spacing w:line="300" w:lineRule="exact"/>
              <w:jc w:val="both"/>
            </w:pPr>
            <w:r w:rsidRPr="008F66BF">
              <w:rPr>
                <w:rFonts w:eastAsia="Arial Unicode MS"/>
                <w:b/>
                <w:bCs/>
                <w:szCs w:val="24"/>
              </w:rPr>
              <w:t>Lunch</w:t>
            </w:r>
          </w:p>
        </w:tc>
        <w:tc>
          <w:tcPr>
            <w:tcW w:w="1879" w:type="dxa"/>
            <w:tcBorders>
              <w:top w:val="single" w:sz="4" w:space="0" w:color="auto"/>
              <w:left w:val="single" w:sz="4" w:space="0" w:color="auto"/>
              <w:bottom w:val="single" w:sz="4" w:space="0" w:color="auto"/>
              <w:right w:val="single" w:sz="4" w:space="0" w:color="auto"/>
            </w:tcBorders>
            <w:shd w:val="clear" w:color="auto" w:fill="auto"/>
            <w:vAlign w:val="center"/>
          </w:tcPr>
          <w:p w14:paraId="719BE82B"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p>
          <w:p w14:paraId="0526AFC9"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r>
      <w:tr w:rsidR="008F66BF" w:rsidRPr="008F66BF" w14:paraId="20348038" w14:textId="77777777">
        <w:trPr>
          <w:cantSplit/>
          <w:trHeight w:val="443"/>
        </w:trPr>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01AD11" w14:textId="77777777" w:rsidR="00BE2C1B" w:rsidRPr="008F66BF" w:rsidRDefault="005511F4">
            <w:pPr>
              <w:snapToGrid w:val="0"/>
              <w:spacing w:line="300" w:lineRule="exact"/>
              <w:jc w:val="both"/>
            </w:pPr>
            <w:r w:rsidRPr="008F66BF">
              <w:rPr>
                <w:rFonts w:eastAsia="Arial Unicode MS"/>
                <w:b/>
                <w:bCs/>
                <w:sz w:val="18"/>
              </w:rPr>
              <w:t>Banquet</w:t>
            </w:r>
          </w:p>
        </w:tc>
        <w:tc>
          <w:tcPr>
            <w:tcW w:w="25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2592370"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r w:rsidRPr="008F66BF">
              <w:rPr>
                <w:rFonts w:eastAsia="Arial Unicode MS"/>
                <w:sz w:val="36"/>
              </w:rPr>
              <w:t>□</w:t>
            </w:r>
            <w:r w:rsidRPr="008F66BF">
              <w:rPr>
                <w:rFonts w:eastAsia="Arial Unicode MS"/>
                <w:sz w:val="20"/>
              </w:rPr>
              <w:t>Veg.</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B17DB8" w14:textId="77777777" w:rsidR="00BE2C1B" w:rsidRPr="008F66BF" w:rsidRDefault="005511F4">
            <w:pPr>
              <w:snapToGrid w:val="0"/>
              <w:spacing w:line="300" w:lineRule="exact"/>
              <w:jc w:val="both"/>
            </w:pPr>
            <w:r w:rsidRPr="008F66BF">
              <w:rPr>
                <w:rFonts w:eastAsia="Arial Unicode MS"/>
                <w:b/>
                <w:bCs/>
                <w:sz w:val="18"/>
                <w:szCs w:val="24"/>
              </w:rPr>
              <w:t>Banquet</w:t>
            </w:r>
          </w:p>
        </w:tc>
        <w:tc>
          <w:tcPr>
            <w:tcW w:w="22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30DA55"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p>
          <w:p w14:paraId="3134A43B"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c>
          <w:tcPr>
            <w:tcW w:w="15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8D2B7F" w14:textId="77777777" w:rsidR="00BE2C1B" w:rsidRPr="008F66BF" w:rsidRDefault="005511F4">
            <w:pPr>
              <w:snapToGrid w:val="0"/>
              <w:spacing w:line="300" w:lineRule="exact"/>
              <w:jc w:val="both"/>
            </w:pPr>
            <w:r w:rsidRPr="008F66BF">
              <w:rPr>
                <w:rFonts w:eastAsia="Arial Unicode MS"/>
                <w:b/>
                <w:bCs/>
                <w:sz w:val="18"/>
                <w:szCs w:val="24"/>
              </w:rPr>
              <w:t>Banquet</w:t>
            </w:r>
          </w:p>
        </w:tc>
        <w:tc>
          <w:tcPr>
            <w:tcW w:w="1879" w:type="dxa"/>
            <w:tcBorders>
              <w:top w:val="single" w:sz="4" w:space="0" w:color="auto"/>
              <w:left w:val="single" w:sz="4" w:space="0" w:color="auto"/>
              <w:bottom w:val="single" w:sz="4" w:space="0" w:color="auto"/>
              <w:right w:val="single" w:sz="4" w:space="0" w:color="auto"/>
            </w:tcBorders>
            <w:shd w:val="clear" w:color="auto" w:fill="auto"/>
            <w:vAlign w:val="center"/>
          </w:tcPr>
          <w:p w14:paraId="01CA8C98"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p>
          <w:p w14:paraId="52805472"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r>
      <w:tr w:rsidR="008F66BF" w:rsidRPr="008F66BF" w14:paraId="07D4E26C" w14:textId="77777777">
        <w:trPr>
          <w:cantSplit/>
          <w:trHeight w:val="2227"/>
        </w:trPr>
        <w:tc>
          <w:tcPr>
            <w:tcW w:w="341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927B6EB" w14:textId="77777777" w:rsidR="00BE2C1B" w:rsidRPr="008F66BF" w:rsidRDefault="005511F4">
            <w:pPr>
              <w:snapToGrid w:val="0"/>
              <w:spacing w:line="240" w:lineRule="atLeast"/>
              <w:jc w:val="both"/>
            </w:pPr>
            <w:r w:rsidRPr="008F66BF">
              <w:rPr>
                <w:rFonts w:eastAsia="標楷體"/>
                <w:szCs w:val="24"/>
              </w:rPr>
              <w:t>Group Leader</w:t>
            </w:r>
          </w:p>
          <w:p w14:paraId="23A10F4B" w14:textId="77777777" w:rsidR="00BE2C1B" w:rsidRPr="008F66BF" w:rsidRDefault="005511F4">
            <w:pPr>
              <w:snapToGrid w:val="0"/>
              <w:spacing w:line="240" w:lineRule="atLeast"/>
              <w:jc w:val="both"/>
            </w:pPr>
            <w:r w:rsidRPr="008F66BF">
              <w:rPr>
                <w:rFonts w:eastAsia="Times New Roman"/>
                <w:szCs w:val="24"/>
              </w:rPr>
              <w:t xml:space="preserve"> </w:t>
            </w:r>
            <w:r w:rsidRPr="008F66BF">
              <w:rPr>
                <w:rFonts w:eastAsia="標楷體"/>
                <w:szCs w:val="24"/>
              </w:rPr>
              <w:t>Photo here</w:t>
            </w:r>
            <w:r w:rsidRPr="008F66BF">
              <w:rPr>
                <w:bCs/>
                <w:position w:val="8"/>
                <w:szCs w:val="24"/>
              </w:rPr>
              <w:t xml:space="preserve"> </w:t>
            </w:r>
          </w:p>
          <w:p w14:paraId="74D47361" w14:textId="77777777" w:rsidR="00BE2C1B" w:rsidRPr="008F66BF" w:rsidRDefault="005511F4">
            <w:pPr>
              <w:snapToGrid w:val="0"/>
              <w:spacing w:line="240" w:lineRule="atLeast"/>
              <w:jc w:val="both"/>
            </w:pPr>
            <w:r w:rsidRPr="008F66BF">
              <w:rPr>
                <w:bCs/>
                <w:position w:val="8"/>
                <w:szCs w:val="24"/>
              </w:rPr>
              <w:t>One photo is required for ID card</w:t>
            </w:r>
          </w:p>
        </w:tc>
        <w:tc>
          <w:tcPr>
            <w:tcW w:w="340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55B46DA" w14:textId="77777777" w:rsidR="00BE2C1B" w:rsidRPr="008F66BF" w:rsidRDefault="005511F4">
            <w:pPr>
              <w:snapToGrid w:val="0"/>
              <w:spacing w:line="240" w:lineRule="atLeast"/>
              <w:jc w:val="both"/>
            </w:pPr>
            <w:r w:rsidRPr="008F66BF">
              <w:rPr>
                <w:rFonts w:eastAsia="標楷體"/>
                <w:szCs w:val="24"/>
              </w:rPr>
              <w:t>Coach</w:t>
            </w:r>
          </w:p>
          <w:p w14:paraId="69B9E159" w14:textId="77777777" w:rsidR="00BE2C1B" w:rsidRPr="008F66BF" w:rsidRDefault="005511F4">
            <w:pPr>
              <w:snapToGrid w:val="0"/>
              <w:spacing w:line="240" w:lineRule="atLeast"/>
              <w:jc w:val="both"/>
            </w:pPr>
            <w:r w:rsidRPr="008F66BF">
              <w:rPr>
                <w:rFonts w:eastAsia="標楷體"/>
                <w:szCs w:val="24"/>
                <w:shd w:val="clear" w:color="auto" w:fill="D8D8D8"/>
              </w:rPr>
              <w:t>Photo here</w:t>
            </w:r>
          </w:p>
          <w:p w14:paraId="1B071077" w14:textId="77777777" w:rsidR="00BE2C1B" w:rsidRPr="008F66BF" w:rsidRDefault="005511F4">
            <w:pPr>
              <w:snapToGrid w:val="0"/>
              <w:spacing w:line="240" w:lineRule="atLeast"/>
              <w:jc w:val="both"/>
            </w:pPr>
            <w:r w:rsidRPr="008F66BF">
              <w:rPr>
                <w:bCs/>
                <w:position w:val="8"/>
                <w:szCs w:val="24"/>
              </w:rPr>
              <w:t>One photo is required for ID card</w:t>
            </w:r>
          </w:p>
        </w:tc>
        <w:tc>
          <w:tcPr>
            <w:tcW w:w="34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90F65BE" w14:textId="77777777" w:rsidR="00BE2C1B" w:rsidRPr="008F66BF" w:rsidRDefault="005511F4">
            <w:pPr>
              <w:snapToGrid w:val="0"/>
              <w:spacing w:line="240" w:lineRule="atLeast"/>
              <w:jc w:val="both"/>
            </w:pPr>
            <w:r w:rsidRPr="008F66BF">
              <w:rPr>
                <w:rFonts w:eastAsia="標楷體"/>
                <w:szCs w:val="24"/>
              </w:rPr>
              <w:t>Manager</w:t>
            </w:r>
          </w:p>
          <w:p w14:paraId="5EBF12EC" w14:textId="77777777" w:rsidR="00BE2C1B" w:rsidRPr="008F66BF" w:rsidRDefault="005511F4">
            <w:pPr>
              <w:snapToGrid w:val="0"/>
              <w:spacing w:line="240" w:lineRule="atLeast"/>
              <w:jc w:val="both"/>
            </w:pPr>
            <w:r w:rsidRPr="008F66BF">
              <w:rPr>
                <w:rFonts w:eastAsia="標楷體"/>
                <w:szCs w:val="24"/>
                <w:shd w:val="clear" w:color="auto" w:fill="D8D8D8"/>
              </w:rPr>
              <w:t>Photo here</w:t>
            </w:r>
          </w:p>
          <w:p w14:paraId="6345CCF6" w14:textId="77777777" w:rsidR="00BE2C1B" w:rsidRPr="008F66BF" w:rsidRDefault="005511F4">
            <w:pPr>
              <w:snapToGrid w:val="0"/>
              <w:spacing w:line="240" w:lineRule="atLeast"/>
              <w:jc w:val="both"/>
            </w:pPr>
            <w:r w:rsidRPr="008F66BF">
              <w:rPr>
                <w:bCs/>
                <w:position w:val="8"/>
                <w:szCs w:val="24"/>
              </w:rPr>
              <w:t>One photo is required for ID card</w:t>
            </w:r>
          </w:p>
        </w:tc>
      </w:tr>
      <w:tr w:rsidR="008F66BF" w:rsidRPr="008F66BF" w14:paraId="549B773A" w14:textId="77777777">
        <w:trPr>
          <w:cantSplit/>
          <w:trHeight w:val="648"/>
        </w:trPr>
        <w:tc>
          <w:tcPr>
            <w:tcW w:w="389" w:type="dxa"/>
            <w:tcBorders>
              <w:top w:val="single" w:sz="4" w:space="0" w:color="auto"/>
              <w:left w:val="single" w:sz="12" w:space="0" w:color="000000"/>
              <w:bottom w:val="single" w:sz="8" w:space="0" w:color="000000"/>
            </w:tcBorders>
            <w:shd w:val="clear" w:color="auto" w:fill="auto"/>
            <w:vAlign w:val="center"/>
          </w:tcPr>
          <w:p w14:paraId="0CFEEFAD" w14:textId="77777777" w:rsidR="00BE2C1B" w:rsidRPr="008F66BF" w:rsidRDefault="005511F4">
            <w:pPr>
              <w:pStyle w:val="4"/>
              <w:spacing w:line="240" w:lineRule="exact"/>
              <w:jc w:val="both"/>
            </w:pPr>
            <w:r w:rsidRPr="008F66BF">
              <w:rPr>
                <w:bCs/>
                <w:sz w:val="18"/>
                <w:szCs w:val="24"/>
              </w:rPr>
              <w:t>NO.</w:t>
            </w:r>
          </w:p>
        </w:tc>
        <w:tc>
          <w:tcPr>
            <w:tcW w:w="2907" w:type="dxa"/>
            <w:gridSpan w:val="3"/>
            <w:tcBorders>
              <w:top w:val="single" w:sz="4" w:space="0" w:color="auto"/>
              <w:left w:val="single" w:sz="8" w:space="0" w:color="000000"/>
              <w:bottom w:val="single" w:sz="8" w:space="0" w:color="000000"/>
            </w:tcBorders>
            <w:shd w:val="clear" w:color="auto" w:fill="auto"/>
            <w:vAlign w:val="center"/>
          </w:tcPr>
          <w:p w14:paraId="2B3D7A4B" w14:textId="77777777" w:rsidR="00BE2C1B" w:rsidRPr="008F66BF" w:rsidRDefault="005511F4">
            <w:pPr>
              <w:pStyle w:val="4"/>
              <w:spacing w:line="240" w:lineRule="exact"/>
              <w:jc w:val="both"/>
            </w:pPr>
            <w:r w:rsidRPr="008F66BF">
              <w:rPr>
                <w:bCs/>
                <w:sz w:val="24"/>
                <w:szCs w:val="24"/>
              </w:rPr>
              <w:t>Contestant Name</w:t>
            </w:r>
          </w:p>
        </w:tc>
        <w:tc>
          <w:tcPr>
            <w:tcW w:w="960" w:type="dxa"/>
            <w:gridSpan w:val="2"/>
            <w:tcBorders>
              <w:top w:val="single" w:sz="4" w:space="0" w:color="auto"/>
              <w:left w:val="single" w:sz="8" w:space="0" w:color="000000"/>
              <w:bottom w:val="single" w:sz="8" w:space="0" w:color="000000"/>
            </w:tcBorders>
            <w:shd w:val="clear" w:color="auto" w:fill="auto"/>
            <w:vAlign w:val="center"/>
          </w:tcPr>
          <w:p w14:paraId="70895CCB" w14:textId="77777777" w:rsidR="00BE2C1B" w:rsidRPr="008F66BF" w:rsidRDefault="005511F4">
            <w:pPr>
              <w:snapToGrid w:val="0"/>
              <w:spacing w:line="240" w:lineRule="exact"/>
              <w:jc w:val="both"/>
            </w:pPr>
            <w:r w:rsidRPr="008F66BF">
              <w:rPr>
                <w:b/>
                <w:szCs w:val="24"/>
              </w:rPr>
              <w:t>Sex</w:t>
            </w:r>
          </w:p>
        </w:tc>
        <w:tc>
          <w:tcPr>
            <w:tcW w:w="5970" w:type="dxa"/>
            <w:gridSpan w:val="6"/>
            <w:tcBorders>
              <w:top w:val="single" w:sz="4" w:space="0" w:color="auto"/>
              <w:left w:val="single" w:sz="8" w:space="0" w:color="000000"/>
              <w:bottom w:val="single" w:sz="8" w:space="0" w:color="000000"/>
              <w:right w:val="single" w:sz="8" w:space="0" w:color="000000"/>
            </w:tcBorders>
            <w:shd w:val="clear" w:color="auto" w:fill="auto"/>
            <w:vAlign w:val="center"/>
          </w:tcPr>
          <w:p w14:paraId="60B9D7DF" w14:textId="77777777" w:rsidR="00BE2C1B" w:rsidRPr="008F66BF" w:rsidRDefault="005511F4">
            <w:pPr>
              <w:snapToGrid w:val="0"/>
              <w:spacing w:line="240" w:lineRule="exact"/>
              <w:jc w:val="both"/>
            </w:pPr>
            <w:r w:rsidRPr="008F66BF">
              <w:rPr>
                <w:rFonts w:eastAsia="標楷體"/>
                <w:b/>
                <w:bCs/>
                <w:szCs w:val="24"/>
              </w:rPr>
              <w:t>Name of form or weapon</w:t>
            </w:r>
          </w:p>
        </w:tc>
      </w:tr>
      <w:tr w:rsidR="008F66BF" w:rsidRPr="008F66BF" w14:paraId="76ABBE86"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6B39D784" w14:textId="77777777" w:rsidR="00BE2C1B" w:rsidRPr="008F66BF" w:rsidRDefault="005511F4">
            <w:pPr>
              <w:snapToGrid w:val="0"/>
              <w:spacing w:line="240" w:lineRule="atLeast"/>
              <w:jc w:val="both"/>
            </w:pPr>
            <w:r w:rsidRPr="008F66BF">
              <w:rPr>
                <w:rFonts w:eastAsia="標楷體"/>
                <w:b/>
                <w:bCs/>
                <w:szCs w:val="24"/>
              </w:rPr>
              <w:t>1.</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250DCEED"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vAlign w:val="center"/>
          </w:tcPr>
          <w:p w14:paraId="1DC82A33" w14:textId="77777777" w:rsidR="00BE2C1B" w:rsidRPr="008F66BF" w:rsidRDefault="005511F4">
            <w:pPr>
              <w:snapToGrid w:val="0"/>
              <w:spacing w:line="240" w:lineRule="atLeast"/>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2307A0AC" w14:textId="77777777" w:rsidR="00BE2C1B" w:rsidRPr="008F66BF" w:rsidRDefault="00BE2C1B">
            <w:pPr>
              <w:snapToGrid w:val="0"/>
              <w:spacing w:line="240" w:lineRule="atLeast"/>
              <w:jc w:val="both"/>
              <w:rPr>
                <w:rFonts w:eastAsia="標楷體"/>
                <w:b/>
                <w:szCs w:val="24"/>
              </w:rPr>
            </w:pPr>
          </w:p>
        </w:tc>
      </w:tr>
      <w:tr w:rsidR="008F66BF" w:rsidRPr="008F66BF" w14:paraId="64065092"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35B904EE" w14:textId="77777777" w:rsidR="00BE2C1B" w:rsidRPr="008F66BF" w:rsidRDefault="005511F4">
            <w:pPr>
              <w:snapToGrid w:val="0"/>
              <w:spacing w:line="240" w:lineRule="atLeast"/>
              <w:jc w:val="both"/>
            </w:pPr>
            <w:r w:rsidRPr="008F66BF">
              <w:rPr>
                <w:rFonts w:eastAsia="標楷體"/>
                <w:b/>
                <w:bCs/>
                <w:szCs w:val="24"/>
              </w:rPr>
              <w:t>2.</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15FEE7D2"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6F101018"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56465A62" w14:textId="77777777" w:rsidR="00BE2C1B" w:rsidRPr="008F66BF" w:rsidRDefault="00BE2C1B">
            <w:pPr>
              <w:snapToGrid w:val="0"/>
              <w:jc w:val="both"/>
              <w:rPr>
                <w:szCs w:val="24"/>
              </w:rPr>
            </w:pPr>
          </w:p>
        </w:tc>
      </w:tr>
      <w:tr w:rsidR="008F66BF" w:rsidRPr="008F66BF" w14:paraId="633BB7BC" w14:textId="77777777">
        <w:trPr>
          <w:cantSplit/>
          <w:trHeight w:val="373"/>
        </w:trPr>
        <w:tc>
          <w:tcPr>
            <w:tcW w:w="389" w:type="dxa"/>
            <w:tcBorders>
              <w:top w:val="single" w:sz="8" w:space="0" w:color="000000"/>
              <w:left w:val="single" w:sz="12" w:space="0" w:color="000000"/>
              <w:bottom w:val="single" w:sz="8" w:space="0" w:color="000000"/>
            </w:tcBorders>
            <w:shd w:val="clear" w:color="auto" w:fill="auto"/>
            <w:vAlign w:val="center"/>
          </w:tcPr>
          <w:p w14:paraId="614DCB40" w14:textId="77777777" w:rsidR="00BE2C1B" w:rsidRPr="008F66BF" w:rsidRDefault="005511F4">
            <w:pPr>
              <w:snapToGrid w:val="0"/>
              <w:spacing w:line="240" w:lineRule="atLeast"/>
              <w:jc w:val="both"/>
            </w:pPr>
            <w:r w:rsidRPr="008F66BF">
              <w:rPr>
                <w:rFonts w:eastAsia="標楷體"/>
                <w:b/>
                <w:bCs/>
                <w:szCs w:val="24"/>
              </w:rPr>
              <w:t>3.</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007B4AC5"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14F005FE"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57228B02" w14:textId="77777777" w:rsidR="00BE2C1B" w:rsidRPr="008F66BF" w:rsidRDefault="00BE2C1B">
            <w:pPr>
              <w:snapToGrid w:val="0"/>
              <w:jc w:val="both"/>
              <w:rPr>
                <w:szCs w:val="24"/>
              </w:rPr>
            </w:pPr>
          </w:p>
        </w:tc>
      </w:tr>
      <w:tr w:rsidR="008F66BF" w:rsidRPr="008F66BF" w14:paraId="7446AD5E"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05048DF4" w14:textId="77777777" w:rsidR="00BE2C1B" w:rsidRPr="008F66BF" w:rsidRDefault="005511F4">
            <w:pPr>
              <w:snapToGrid w:val="0"/>
              <w:spacing w:line="240" w:lineRule="atLeast"/>
              <w:jc w:val="both"/>
            </w:pPr>
            <w:r w:rsidRPr="008F66BF">
              <w:rPr>
                <w:rFonts w:eastAsia="標楷體"/>
                <w:b/>
                <w:bCs/>
                <w:szCs w:val="24"/>
              </w:rPr>
              <w:t>4.</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1AC67746"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4ADA83A8"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3BF9ABF5" w14:textId="77777777" w:rsidR="00BE2C1B" w:rsidRPr="008F66BF" w:rsidRDefault="00BE2C1B">
            <w:pPr>
              <w:snapToGrid w:val="0"/>
              <w:jc w:val="both"/>
              <w:rPr>
                <w:szCs w:val="24"/>
              </w:rPr>
            </w:pPr>
          </w:p>
        </w:tc>
      </w:tr>
      <w:tr w:rsidR="008F66BF" w:rsidRPr="008F66BF" w14:paraId="76DD1056"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5675E768" w14:textId="77777777" w:rsidR="00BE2C1B" w:rsidRPr="008F66BF" w:rsidRDefault="005511F4">
            <w:pPr>
              <w:snapToGrid w:val="0"/>
              <w:spacing w:line="240" w:lineRule="atLeast"/>
              <w:jc w:val="both"/>
            </w:pPr>
            <w:r w:rsidRPr="008F66BF">
              <w:rPr>
                <w:rFonts w:eastAsia="標楷體"/>
                <w:b/>
                <w:bCs/>
                <w:szCs w:val="24"/>
              </w:rPr>
              <w:t>5.</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043B6F28"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7723F3FF"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39546CC2" w14:textId="77777777" w:rsidR="00BE2C1B" w:rsidRPr="008F66BF" w:rsidRDefault="00BE2C1B">
            <w:pPr>
              <w:snapToGrid w:val="0"/>
              <w:jc w:val="both"/>
              <w:rPr>
                <w:szCs w:val="24"/>
              </w:rPr>
            </w:pPr>
          </w:p>
        </w:tc>
      </w:tr>
      <w:tr w:rsidR="008F66BF" w:rsidRPr="008F66BF" w14:paraId="5088C256"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19C8A67C" w14:textId="77777777" w:rsidR="00BE2C1B" w:rsidRPr="008F66BF" w:rsidRDefault="005511F4">
            <w:pPr>
              <w:snapToGrid w:val="0"/>
              <w:spacing w:line="240" w:lineRule="atLeast"/>
              <w:jc w:val="both"/>
            </w:pPr>
            <w:r w:rsidRPr="008F66BF">
              <w:rPr>
                <w:rFonts w:eastAsia="標楷體"/>
                <w:b/>
                <w:bCs/>
                <w:szCs w:val="24"/>
              </w:rPr>
              <w:t>6.</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41A7A49C"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5762CC0A"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043A6D89" w14:textId="77777777" w:rsidR="00BE2C1B" w:rsidRPr="008F66BF" w:rsidRDefault="00BE2C1B">
            <w:pPr>
              <w:snapToGrid w:val="0"/>
              <w:jc w:val="both"/>
              <w:rPr>
                <w:szCs w:val="24"/>
              </w:rPr>
            </w:pPr>
          </w:p>
        </w:tc>
      </w:tr>
      <w:tr w:rsidR="008F66BF" w:rsidRPr="008F66BF" w14:paraId="124040B1"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29944578" w14:textId="77777777" w:rsidR="00BE2C1B" w:rsidRPr="008F66BF" w:rsidRDefault="005511F4">
            <w:pPr>
              <w:snapToGrid w:val="0"/>
              <w:spacing w:line="240" w:lineRule="atLeast"/>
              <w:jc w:val="both"/>
            </w:pPr>
            <w:r w:rsidRPr="008F66BF">
              <w:rPr>
                <w:rFonts w:eastAsia="標楷體"/>
                <w:b/>
                <w:bCs/>
                <w:szCs w:val="24"/>
              </w:rPr>
              <w:t>7.</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3839D979"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1E58B85F"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4CA5DDF1" w14:textId="77777777" w:rsidR="00BE2C1B" w:rsidRPr="008F66BF" w:rsidRDefault="00BE2C1B">
            <w:pPr>
              <w:snapToGrid w:val="0"/>
              <w:jc w:val="both"/>
              <w:rPr>
                <w:szCs w:val="24"/>
              </w:rPr>
            </w:pPr>
          </w:p>
        </w:tc>
      </w:tr>
      <w:tr w:rsidR="008F66BF" w:rsidRPr="008F66BF" w14:paraId="3BB20D36"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45FE8D7C" w14:textId="77777777" w:rsidR="00BE2C1B" w:rsidRPr="008F66BF" w:rsidRDefault="005511F4">
            <w:pPr>
              <w:snapToGrid w:val="0"/>
              <w:spacing w:line="240" w:lineRule="atLeast"/>
              <w:jc w:val="both"/>
            </w:pPr>
            <w:r w:rsidRPr="008F66BF">
              <w:rPr>
                <w:rFonts w:eastAsia="標楷體"/>
                <w:b/>
                <w:bCs/>
                <w:szCs w:val="24"/>
              </w:rPr>
              <w:t>8.</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518696F4"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3359DE5E"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19B479D1" w14:textId="77777777" w:rsidR="00BE2C1B" w:rsidRPr="008F66BF" w:rsidRDefault="00BE2C1B">
            <w:pPr>
              <w:snapToGrid w:val="0"/>
              <w:jc w:val="both"/>
              <w:rPr>
                <w:szCs w:val="24"/>
              </w:rPr>
            </w:pPr>
          </w:p>
        </w:tc>
      </w:tr>
      <w:tr w:rsidR="008F66BF" w:rsidRPr="008F66BF" w14:paraId="2A4A0407" w14:textId="77777777">
        <w:trPr>
          <w:cantSplit/>
          <w:trHeight w:val="405"/>
        </w:trPr>
        <w:tc>
          <w:tcPr>
            <w:tcW w:w="389" w:type="dxa"/>
            <w:tcBorders>
              <w:top w:val="single" w:sz="8" w:space="0" w:color="000000"/>
              <w:left w:val="single" w:sz="12" w:space="0" w:color="000000"/>
              <w:bottom w:val="single" w:sz="8" w:space="0" w:color="000000"/>
            </w:tcBorders>
            <w:shd w:val="clear" w:color="auto" w:fill="auto"/>
            <w:vAlign w:val="center"/>
          </w:tcPr>
          <w:p w14:paraId="38B192A1" w14:textId="77777777" w:rsidR="00BE2C1B" w:rsidRPr="008F66BF" w:rsidRDefault="005511F4">
            <w:pPr>
              <w:snapToGrid w:val="0"/>
              <w:spacing w:line="240" w:lineRule="atLeast"/>
              <w:jc w:val="both"/>
            </w:pPr>
            <w:r w:rsidRPr="008F66BF">
              <w:rPr>
                <w:rFonts w:eastAsia="標楷體"/>
                <w:b/>
                <w:bCs/>
                <w:szCs w:val="24"/>
              </w:rPr>
              <w:t>9.</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0F53054E"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7EFF3A81"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20745768" w14:textId="77777777" w:rsidR="00BE2C1B" w:rsidRPr="008F66BF" w:rsidRDefault="00BE2C1B">
            <w:pPr>
              <w:snapToGrid w:val="0"/>
              <w:jc w:val="both"/>
              <w:rPr>
                <w:szCs w:val="24"/>
              </w:rPr>
            </w:pPr>
          </w:p>
        </w:tc>
      </w:tr>
      <w:tr w:rsidR="008F66BF" w:rsidRPr="008F66BF" w14:paraId="05E5F855" w14:textId="77777777">
        <w:trPr>
          <w:cantSplit/>
          <w:trHeight w:val="285"/>
        </w:trPr>
        <w:tc>
          <w:tcPr>
            <w:tcW w:w="389" w:type="dxa"/>
            <w:tcBorders>
              <w:top w:val="single" w:sz="8" w:space="0" w:color="000000"/>
              <w:left w:val="single" w:sz="12" w:space="0" w:color="000000"/>
              <w:bottom w:val="single" w:sz="8" w:space="0" w:color="000000"/>
            </w:tcBorders>
            <w:shd w:val="clear" w:color="auto" w:fill="auto"/>
            <w:vAlign w:val="center"/>
          </w:tcPr>
          <w:p w14:paraId="748952D0" w14:textId="77777777" w:rsidR="00BE2C1B" w:rsidRPr="008F66BF" w:rsidRDefault="005511F4">
            <w:pPr>
              <w:snapToGrid w:val="0"/>
              <w:spacing w:line="240" w:lineRule="atLeast"/>
              <w:jc w:val="both"/>
            </w:pPr>
            <w:r w:rsidRPr="008F66BF">
              <w:rPr>
                <w:rFonts w:eastAsia="標楷體"/>
                <w:b/>
                <w:bCs/>
                <w:szCs w:val="24"/>
              </w:rPr>
              <w:t>10.</w:t>
            </w:r>
          </w:p>
        </w:tc>
        <w:tc>
          <w:tcPr>
            <w:tcW w:w="2907" w:type="dxa"/>
            <w:gridSpan w:val="3"/>
            <w:tcBorders>
              <w:top w:val="single" w:sz="8" w:space="0" w:color="000000"/>
              <w:left w:val="single" w:sz="8" w:space="0" w:color="000000"/>
              <w:bottom w:val="single" w:sz="8" w:space="0" w:color="000000"/>
            </w:tcBorders>
            <w:shd w:val="clear" w:color="auto" w:fill="auto"/>
            <w:vAlign w:val="center"/>
          </w:tcPr>
          <w:p w14:paraId="533AE056" w14:textId="77777777" w:rsidR="00BE2C1B" w:rsidRPr="008F66BF" w:rsidRDefault="00BE2C1B">
            <w:pPr>
              <w:snapToGrid w:val="0"/>
              <w:spacing w:line="240" w:lineRule="atLeast"/>
              <w:jc w:val="both"/>
              <w:rPr>
                <w:rFonts w:eastAsia="標楷體"/>
                <w:b/>
                <w:bCs/>
                <w:szCs w:val="24"/>
              </w:rPr>
            </w:pPr>
          </w:p>
        </w:tc>
        <w:tc>
          <w:tcPr>
            <w:tcW w:w="960" w:type="dxa"/>
            <w:gridSpan w:val="2"/>
            <w:tcBorders>
              <w:top w:val="single" w:sz="8" w:space="0" w:color="000000"/>
              <w:left w:val="single" w:sz="8" w:space="0" w:color="000000"/>
              <w:bottom w:val="single" w:sz="8" w:space="0" w:color="000000"/>
            </w:tcBorders>
            <w:shd w:val="clear" w:color="auto" w:fill="auto"/>
          </w:tcPr>
          <w:p w14:paraId="14BD16F1" w14:textId="77777777" w:rsidR="00BE2C1B" w:rsidRPr="008F66BF" w:rsidRDefault="005511F4">
            <w:pPr>
              <w:jc w:val="both"/>
            </w:pPr>
            <w:r w:rsidRPr="008F66BF">
              <w:rPr>
                <w:rFonts w:ascii="標楷體" w:eastAsia="標楷體" w:hAnsi="標楷體" w:cs="標楷體" w:hint="eastAsia"/>
                <w:b/>
                <w:szCs w:val="24"/>
              </w:rPr>
              <w:t>□</w:t>
            </w:r>
            <w:r w:rsidRPr="008F66BF">
              <w:rPr>
                <w:rFonts w:eastAsia="標楷體"/>
                <w:b/>
                <w:szCs w:val="24"/>
              </w:rPr>
              <w:t>M</w:t>
            </w:r>
            <w:r w:rsidRPr="008F66BF">
              <w:rPr>
                <w:rFonts w:ascii="標楷體" w:eastAsia="標楷體" w:hAnsi="標楷體" w:cs="標楷體" w:hint="eastAsia"/>
                <w:b/>
                <w:szCs w:val="24"/>
              </w:rPr>
              <w:t>□</w:t>
            </w:r>
            <w:r w:rsidRPr="008F66BF">
              <w:rPr>
                <w:rFonts w:eastAsia="標楷體"/>
                <w:b/>
                <w:szCs w:val="24"/>
              </w:rPr>
              <w:t>F</w:t>
            </w:r>
          </w:p>
        </w:tc>
        <w:tc>
          <w:tcPr>
            <w:tcW w:w="5970"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3525CAE8" w14:textId="77777777" w:rsidR="00BE2C1B" w:rsidRPr="008F66BF" w:rsidRDefault="00BE2C1B">
            <w:pPr>
              <w:snapToGrid w:val="0"/>
              <w:jc w:val="both"/>
              <w:rPr>
                <w:szCs w:val="24"/>
              </w:rPr>
            </w:pPr>
          </w:p>
        </w:tc>
      </w:tr>
    </w:tbl>
    <w:p w14:paraId="62748462" w14:textId="77777777" w:rsidR="00BE2C1B" w:rsidRPr="008F66BF" w:rsidRDefault="005511F4">
      <w:pPr>
        <w:snapToGrid w:val="0"/>
        <w:spacing w:line="240" w:lineRule="exact"/>
        <w:jc w:val="both"/>
      </w:pPr>
      <w:r w:rsidRPr="008F66BF">
        <w:rPr>
          <w:rFonts w:eastAsia="標楷體"/>
          <w:szCs w:val="24"/>
        </w:rPr>
        <w:t>＊</w:t>
      </w:r>
      <w:r w:rsidRPr="008F66BF">
        <w:rPr>
          <w:rFonts w:eastAsia="Times New Roman"/>
          <w:szCs w:val="24"/>
        </w:rPr>
        <w:t xml:space="preserve"> </w:t>
      </w:r>
      <w:r w:rsidRPr="008F66BF">
        <w:rPr>
          <w:rFonts w:eastAsia="標楷體"/>
          <w:szCs w:val="24"/>
        </w:rPr>
        <w:t>Please use additional paper if necessary.</w:t>
      </w:r>
    </w:p>
    <w:p w14:paraId="2B078396" w14:textId="77777777" w:rsidR="00BE2C1B" w:rsidRPr="008F66BF" w:rsidRDefault="005511F4">
      <w:pPr>
        <w:spacing w:line="240" w:lineRule="exact"/>
        <w:jc w:val="both"/>
      </w:pPr>
      <w:r w:rsidRPr="008F66BF">
        <w:rPr>
          <w:rFonts w:eastAsia="標楷體"/>
          <w:szCs w:val="24"/>
        </w:rPr>
        <w:t>＊</w:t>
      </w:r>
      <w:r w:rsidRPr="008F66BF">
        <w:rPr>
          <w:rFonts w:eastAsia="Times New Roman"/>
          <w:szCs w:val="24"/>
        </w:rPr>
        <w:t xml:space="preserve"> </w:t>
      </w:r>
      <w:r w:rsidRPr="008F66BF">
        <w:rPr>
          <w:rFonts w:eastAsia="標楷體"/>
          <w:szCs w:val="24"/>
        </w:rPr>
        <w:t>If the relatives or spectators come along with the team, please leave their</w:t>
      </w:r>
      <w:r w:rsidRPr="008F66BF">
        <w:rPr>
          <w:rFonts w:eastAsia="標楷體" w:hint="eastAsia"/>
          <w:szCs w:val="24"/>
        </w:rPr>
        <w:t xml:space="preserve"> information here.</w:t>
      </w:r>
    </w:p>
    <w:p w14:paraId="5A4FDF1E" w14:textId="77777777" w:rsidR="00BE2C1B" w:rsidRPr="008F66BF" w:rsidRDefault="005511F4">
      <w:pPr>
        <w:spacing w:line="240" w:lineRule="exact"/>
        <w:jc w:val="both"/>
      </w:pPr>
      <w:r w:rsidRPr="008F66BF">
        <w:rPr>
          <w:rFonts w:eastAsia="標楷體"/>
          <w:sz w:val="21"/>
          <w:szCs w:val="24"/>
        </w:rPr>
        <w:t xml:space="preserve">   Please tick the box if you need us to order meals on your behalf. </w:t>
      </w:r>
    </w:p>
    <w:tbl>
      <w:tblPr>
        <w:tblW w:w="0" w:type="auto"/>
        <w:tblInd w:w="155" w:type="dxa"/>
        <w:tblLayout w:type="fixed"/>
        <w:tblCellMar>
          <w:left w:w="28" w:type="dxa"/>
          <w:right w:w="28" w:type="dxa"/>
        </w:tblCellMar>
        <w:tblLook w:val="04A0" w:firstRow="1" w:lastRow="0" w:firstColumn="1" w:lastColumn="0" w:noHBand="0" w:noVBand="1"/>
      </w:tblPr>
      <w:tblGrid>
        <w:gridCol w:w="567"/>
        <w:gridCol w:w="2524"/>
        <w:gridCol w:w="567"/>
        <w:gridCol w:w="2409"/>
        <w:gridCol w:w="2835"/>
      </w:tblGrid>
      <w:tr w:rsidR="008F66BF" w:rsidRPr="008F66BF" w14:paraId="0DC8BA60" w14:textId="77777777">
        <w:trPr>
          <w:cantSplit/>
          <w:trHeight w:val="283"/>
        </w:trPr>
        <w:tc>
          <w:tcPr>
            <w:tcW w:w="567" w:type="dxa"/>
            <w:tcBorders>
              <w:top w:val="single" w:sz="8" w:space="0" w:color="000000"/>
              <w:left w:val="single" w:sz="12" w:space="0" w:color="000000"/>
              <w:bottom w:val="single" w:sz="8" w:space="0" w:color="000000"/>
            </w:tcBorders>
            <w:shd w:val="clear" w:color="auto" w:fill="auto"/>
            <w:vAlign w:val="center"/>
          </w:tcPr>
          <w:p w14:paraId="452F62A2" w14:textId="77777777" w:rsidR="00F61349" w:rsidRPr="008F66BF" w:rsidRDefault="00F61349">
            <w:pPr>
              <w:pStyle w:val="4"/>
              <w:spacing w:line="200" w:lineRule="exact"/>
              <w:jc w:val="both"/>
            </w:pPr>
            <w:r w:rsidRPr="008F66BF">
              <w:rPr>
                <w:bCs/>
                <w:sz w:val="18"/>
                <w:szCs w:val="24"/>
              </w:rPr>
              <w:t>NO.</w:t>
            </w:r>
          </w:p>
        </w:tc>
        <w:tc>
          <w:tcPr>
            <w:tcW w:w="2524" w:type="dxa"/>
            <w:tcBorders>
              <w:top w:val="single" w:sz="8" w:space="0" w:color="000000"/>
              <w:left w:val="single" w:sz="8" w:space="0" w:color="000000"/>
              <w:bottom w:val="single" w:sz="8" w:space="0" w:color="000000"/>
            </w:tcBorders>
            <w:shd w:val="clear" w:color="auto" w:fill="auto"/>
            <w:vAlign w:val="center"/>
          </w:tcPr>
          <w:p w14:paraId="45E7A76F" w14:textId="77777777" w:rsidR="00F61349" w:rsidRPr="008F66BF" w:rsidRDefault="00F61349">
            <w:pPr>
              <w:pStyle w:val="4"/>
              <w:spacing w:line="200" w:lineRule="exact"/>
              <w:jc w:val="both"/>
            </w:pPr>
            <w:r w:rsidRPr="008F66BF">
              <w:rPr>
                <w:rFonts w:hint="eastAsia"/>
                <w:bCs/>
                <w:sz w:val="16"/>
                <w:szCs w:val="24"/>
              </w:rPr>
              <w:t>R</w:t>
            </w:r>
            <w:r w:rsidRPr="008F66BF">
              <w:rPr>
                <w:bCs/>
                <w:sz w:val="16"/>
                <w:szCs w:val="24"/>
              </w:rPr>
              <w:t>elatives or Spectator</w:t>
            </w:r>
            <w:r w:rsidRPr="008F66BF">
              <w:rPr>
                <w:rFonts w:hint="eastAsia"/>
                <w:bCs/>
                <w:sz w:val="16"/>
                <w:szCs w:val="24"/>
              </w:rPr>
              <w:t xml:space="preserve"> </w:t>
            </w:r>
            <w:r w:rsidRPr="008F66BF">
              <w:rPr>
                <w:bCs/>
                <w:sz w:val="16"/>
                <w:szCs w:val="24"/>
              </w:rPr>
              <w:t>Name</w:t>
            </w:r>
          </w:p>
        </w:tc>
        <w:tc>
          <w:tcPr>
            <w:tcW w:w="567" w:type="dxa"/>
            <w:tcBorders>
              <w:top w:val="single" w:sz="8" w:space="0" w:color="000000"/>
              <w:left w:val="single" w:sz="8" w:space="0" w:color="000000"/>
              <w:bottom w:val="single" w:sz="8" w:space="0" w:color="000000"/>
            </w:tcBorders>
            <w:shd w:val="clear" w:color="auto" w:fill="auto"/>
            <w:vAlign w:val="center"/>
          </w:tcPr>
          <w:p w14:paraId="630F2B35" w14:textId="77777777" w:rsidR="00F61349" w:rsidRPr="008F66BF" w:rsidRDefault="00F61349">
            <w:pPr>
              <w:snapToGrid w:val="0"/>
              <w:spacing w:line="200" w:lineRule="exact"/>
              <w:jc w:val="both"/>
            </w:pPr>
            <w:r w:rsidRPr="008F66BF">
              <w:rPr>
                <w:b/>
                <w:sz w:val="22"/>
                <w:szCs w:val="24"/>
              </w:rPr>
              <w:t>Sex</w:t>
            </w:r>
          </w:p>
        </w:tc>
        <w:tc>
          <w:tcPr>
            <w:tcW w:w="2409" w:type="dxa"/>
            <w:tcBorders>
              <w:top w:val="single" w:sz="8" w:space="0" w:color="000000"/>
              <w:left w:val="single" w:sz="8" w:space="0" w:color="000000"/>
              <w:bottom w:val="single" w:sz="8" w:space="0" w:color="000000"/>
            </w:tcBorders>
            <w:shd w:val="clear" w:color="auto" w:fill="auto"/>
            <w:vAlign w:val="center"/>
          </w:tcPr>
          <w:p w14:paraId="57F980F2" w14:textId="77777777" w:rsidR="00F61349" w:rsidRPr="008F66BF" w:rsidRDefault="00F61349" w:rsidP="00F61349">
            <w:pPr>
              <w:snapToGrid w:val="0"/>
              <w:spacing w:line="260" w:lineRule="exact"/>
              <w:jc w:val="both"/>
              <w:rPr>
                <w:rFonts w:eastAsia="SimSun"/>
                <w:lang w:eastAsia="zh-CN"/>
              </w:rPr>
            </w:pPr>
            <w:r w:rsidRPr="008F66BF">
              <w:rPr>
                <w:rFonts w:eastAsia="標楷體" w:hint="eastAsia"/>
                <w:b/>
                <w:sz w:val="22"/>
                <w:szCs w:val="24"/>
              </w:rPr>
              <w:t>Lunch</w:t>
            </w:r>
            <w:r w:rsidRPr="008F66BF">
              <w:rPr>
                <w:rFonts w:eastAsia="SimSun" w:hint="eastAsia"/>
                <w:b/>
                <w:sz w:val="22"/>
                <w:szCs w:val="24"/>
                <w:lang w:eastAsia="zh-CN"/>
              </w:rPr>
              <w:t xml:space="preserve"> </w:t>
            </w:r>
            <w:r w:rsidRPr="008F66BF">
              <w:rPr>
                <w:rFonts w:eastAsia="SimSun" w:hint="eastAsia"/>
                <w:b/>
                <w:sz w:val="22"/>
                <w:szCs w:val="24"/>
                <w:lang w:eastAsia="zh-CN"/>
              </w:rPr>
              <w:t>（</w:t>
            </w:r>
            <w:r w:rsidRPr="008F66BF">
              <w:rPr>
                <w:rFonts w:eastAsia="SimSun" w:hint="eastAsia"/>
                <w:b/>
                <w:sz w:val="22"/>
                <w:szCs w:val="24"/>
                <w:lang w:eastAsia="zh-CN"/>
              </w:rPr>
              <w:t>USD 7</w:t>
            </w:r>
            <w:r w:rsidRPr="008F66BF">
              <w:rPr>
                <w:rFonts w:eastAsia="SimSun" w:hint="eastAsia"/>
                <w:b/>
                <w:sz w:val="22"/>
                <w:szCs w:val="24"/>
                <w:lang w:eastAsia="zh-CN"/>
              </w:rPr>
              <w:t>）</w:t>
            </w:r>
            <w:r w:rsidRPr="008F66BF">
              <w:rPr>
                <w:rFonts w:eastAsia="SimSun" w:hint="eastAsia"/>
                <w:b/>
                <w:sz w:val="22"/>
                <w:szCs w:val="24"/>
                <w:lang w:eastAsia="zh-CN"/>
              </w:rPr>
              <w:t>10/28-29</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D4A4F3" w14:textId="77777777" w:rsidR="00F61349" w:rsidRPr="008F66BF" w:rsidRDefault="00F61349" w:rsidP="00F61349">
            <w:pPr>
              <w:widowControl/>
              <w:snapToGrid w:val="0"/>
              <w:spacing w:line="260" w:lineRule="exact"/>
              <w:jc w:val="both"/>
              <w:rPr>
                <w:rFonts w:eastAsia="SimSun"/>
                <w:lang w:eastAsia="zh-CN"/>
              </w:rPr>
            </w:pPr>
            <w:r w:rsidRPr="008F66BF">
              <w:rPr>
                <w:rFonts w:eastAsia="標楷體" w:hint="eastAsia"/>
                <w:b/>
                <w:bCs/>
                <w:sz w:val="22"/>
                <w:szCs w:val="24"/>
              </w:rPr>
              <w:t>Banquet</w:t>
            </w:r>
            <w:r w:rsidRPr="008F66BF">
              <w:rPr>
                <w:rFonts w:eastAsia="SimSun" w:hint="eastAsia"/>
                <w:b/>
                <w:bCs/>
                <w:sz w:val="22"/>
                <w:szCs w:val="24"/>
                <w:lang w:eastAsia="zh-CN"/>
              </w:rPr>
              <w:t xml:space="preserve"> </w:t>
            </w:r>
            <w:r w:rsidRPr="008F66BF">
              <w:rPr>
                <w:rFonts w:eastAsia="SimSun" w:hint="eastAsia"/>
                <w:b/>
                <w:sz w:val="22"/>
                <w:szCs w:val="24"/>
                <w:lang w:eastAsia="zh-CN"/>
              </w:rPr>
              <w:t>（</w:t>
            </w:r>
            <w:r w:rsidRPr="008F66BF">
              <w:rPr>
                <w:rFonts w:eastAsia="SimSun" w:hint="eastAsia"/>
                <w:b/>
                <w:sz w:val="22"/>
                <w:szCs w:val="24"/>
                <w:lang w:eastAsia="zh-CN"/>
              </w:rPr>
              <w:t>USD 20</w:t>
            </w:r>
            <w:r w:rsidRPr="008F66BF">
              <w:rPr>
                <w:rFonts w:eastAsia="SimSun" w:hint="eastAsia"/>
                <w:b/>
                <w:sz w:val="22"/>
                <w:szCs w:val="24"/>
                <w:lang w:eastAsia="zh-CN"/>
              </w:rPr>
              <w:t>）</w:t>
            </w:r>
            <w:r w:rsidRPr="008F66BF">
              <w:rPr>
                <w:rFonts w:eastAsia="SimSun" w:hint="eastAsia"/>
                <w:b/>
                <w:sz w:val="22"/>
                <w:szCs w:val="24"/>
                <w:lang w:eastAsia="zh-CN"/>
              </w:rPr>
              <w:t>10/28</w:t>
            </w:r>
          </w:p>
        </w:tc>
      </w:tr>
      <w:tr w:rsidR="008F66BF" w:rsidRPr="008F66BF" w14:paraId="28B14153" w14:textId="77777777">
        <w:trPr>
          <w:cantSplit/>
          <w:trHeight w:val="417"/>
        </w:trPr>
        <w:tc>
          <w:tcPr>
            <w:tcW w:w="567" w:type="dxa"/>
            <w:tcBorders>
              <w:top w:val="single" w:sz="8" w:space="0" w:color="000000"/>
              <w:left w:val="single" w:sz="12" w:space="0" w:color="000000"/>
              <w:bottom w:val="single" w:sz="8" w:space="0" w:color="000000"/>
            </w:tcBorders>
            <w:shd w:val="clear" w:color="auto" w:fill="auto"/>
            <w:vAlign w:val="center"/>
          </w:tcPr>
          <w:p w14:paraId="68A29BE9" w14:textId="77777777" w:rsidR="00BE2C1B" w:rsidRPr="008F66BF" w:rsidRDefault="005511F4">
            <w:pPr>
              <w:pStyle w:val="4"/>
              <w:spacing w:line="240" w:lineRule="exact"/>
              <w:jc w:val="both"/>
            </w:pPr>
            <w:r w:rsidRPr="008F66BF">
              <w:rPr>
                <w:rFonts w:hint="eastAsia"/>
                <w:bCs/>
                <w:sz w:val="18"/>
                <w:szCs w:val="24"/>
              </w:rPr>
              <w:t>S</w:t>
            </w:r>
            <w:r w:rsidRPr="008F66BF">
              <w:rPr>
                <w:bCs/>
                <w:sz w:val="18"/>
                <w:szCs w:val="24"/>
              </w:rPr>
              <w:t>1.</w:t>
            </w:r>
          </w:p>
        </w:tc>
        <w:tc>
          <w:tcPr>
            <w:tcW w:w="2524" w:type="dxa"/>
            <w:tcBorders>
              <w:top w:val="single" w:sz="8" w:space="0" w:color="000000"/>
              <w:left w:val="single" w:sz="8" w:space="0" w:color="000000"/>
              <w:bottom w:val="single" w:sz="8" w:space="0" w:color="000000"/>
            </w:tcBorders>
            <w:shd w:val="clear" w:color="auto" w:fill="auto"/>
            <w:vAlign w:val="center"/>
          </w:tcPr>
          <w:p w14:paraId="41442BD6" w14:textId="77777777" w:rsidR="00BE2C1B" w:rsidRPr="008F66BF" w:rsidRDefault="00BE2C1B">
            <w:pPr>
              <w:pStyle w:val="4"/>
              <w:spacing w:line="240" w:lineRule="exact"/>
              <w:jc w:val="both"/>
              <w:rPr>
                <w:bCs/>
                <w:sz w:val="18"/>
                <w:szCs w:val="24"/>
              </w:rPr>
            </w:pPr>
          </w:p>
        </w:tc>
        <w:tc>
          <w:tcPr>
            <w:tcW w:w="567" w:type="dxa"/>
            <w:tcBorders>
              <w:top w:val="single" w:sz="8" w:space="0" w:color="000000"/>
              <w:left w:val="single" w:sz="8" w:space="0" w:color="000000"/>
              <w:bottom w:val="single" w:sz="8" w:space="0" w:color="000000"/>
            </w:tcBorders>
            <w:shd w:val="clear" w:color="auto" w:fill="auto"/>
            <w:vAlign w:val="center"/>
          </w:tcPr>
          <w:p w14:paraId="6F5283AF"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M</w:t>
            </w:r>
          </w:p>
          <w:p w14:paraId="4B92D3B3"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F</w:t>
            </w:r>
          </w:p>
        </w:tc>
        <w:tc>
          <w:tcPr>
            <w:tcW w:w="2409" w:type="dxa"/>
            <w:tcBorders>
              <w:top w:val="single" w:sz="8" w:space="0" w:color="000000"/>
              <w:left w:val="single" w:sz="8" w:space="0" w:color="000000"/>
              <w:bottom w:val="single" w:sz="8" w:space="0" w:color="000000"/>
            </w:tcBorders>
            <w:shd w:val="clear" w:color="auto" w:fill="auto"/>
            <w:vAlign w:val="center"/>
          </w:tcPr>
          <w:p w14:paraId="5AD04F12"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0476459A"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58D32D"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12AA41F6"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r>
      <w:tr w:rsidR="008F66BF" w:rsidRPr="008F66BF" w14:paraId="1D5DA2C1" w14:textId="77777777">
        <w:trPr>
          <w:cantSplit/>
          <w:trHeight w:val="405"/>
        </w:trPr>
        <w:tc>
          <w:tcPr>
            <w:tcW w:w="567" w:type="dxa"/>
            <w:tcBorders>
              <w:top w:val="single" w:sz="8" w:space="0" w:color="000000"/>
              <w:left w:val="single" w:sz="12" w:space="0" w:color="000000"/>
              <w:bottom w:val="single" w:sz="8" w:space="0" w:color="000000"/>
            </w:tcBorders>
            <w:shd w:val="clear" w:color="auto" w:fill="auto"/>
            <w:vAlign w:val="center"/>
          </w:tcPr>
          <w:p w14:paraId="3323E784" w14:textId="77777777" w:rsidR="00BE2C1B" w:rsidRPr="008F66BF" w:rsidRDefault="005511F4">
            <w:pPr>
              <w:snapToGrid w:val="0"/>
              <w:spacing w:line="240" w:lineRule="exact"/>
              <w:jc w:val="both"/>
            </w:pPr>
            <w:r w:rsidRPr="008F66BF">
              <w:rPr>
                <w:rFonts w:eastAsia="標楷體" w:hint="eastAsia"/>
                <w:b/>
                <w:bCs/>
                <w:sz w:val="18"/>
                <w:szCs w:val="24"/>
              </w:rPr>
              <w:t>S2.</w:t>
            </w:r>
          </w:p>
        </w:tc>
        <w:tc>
          <w:tcPr>
            <w:tcW w:w="2524" w:type="dxa"/>
            <w:tcBorders>
              <w:top w:val="single" w:sz="8" w:space="0" w:color="000000"/>
              <w:left w:val="single" w:sz="8" w:space="0" w:color="000000"/>
              <w:bottom w:val="single" w:sz="8" w:space="0" w:color="000000"/>
            </w:tcBorders>
            <w:shd w:val="clear" w:color="auto" w:fill="auto"/>
            <w:vAlign w:val="center"/>
          </w:tcPr>
          <w:p w14:paraId="03758F0B" w14:textId="77777777" w:rsidR="00BE2C1B" w:rsidRPr="008F66BF" w:rsidRDefault="00BE2C1B">
            <w:pPr>
              <w:snapToGrid w:val="0"/>
              <w:spacing w:line="240" w:lineRule="exact"/>
              <w:jc w:val="both"/>
              <w:rPr>
                <w:rFonts w:eastAsia="標楷體"/>
                <w:b/>
                <w:bCs/>
                <w:sz w:val="18"/>
                <w:szCs w:val="24"/>
              </w:rPr>
            </w:pPr>
          </w:p>
        </w:tc>
        <w:tc>
          <w:tcPr>
            <w:tcW w:w="567" w:type="dxa"/>
            <w:tcBorders>
              <w:top w:val="single" w:sz="8" w:space="0" w:color="000000"/>
              <w:left w:val="single" w:sz="8" w:space="0" w:color="000000"/>
              <w:bottom w:val="single" w:sz="8" w:space="0" w:color="000000"/>
            </w:tcBorders>
            <w:shd w:val="clear" w:color="auto" w:fill="auto"/>
            <w:vAlign w:val="center"/>
          </w:tcPr>
          <w:p w14:paraId="4FFD558A"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M</w:t>
            </w:r>
          </w:p>
          <w:p w14:paraId="44C75FFB"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F</w:t>
            </w:r>
          </w:p>
        </w:tc>
        <w:tc>
          <w:tcPr>
            <w:tcW w:w="2409" w:type="dxa"/>
            <w:tcBorders>
              <w:top w:val="single" w:sz="8" w:space="0" w:color="000000"/>
              <w:left w:val="single" w:sz="8" w:space="0" w:color="000000"/>
              <w:bottom w:val="single" w:sz="8" w:space="0" w:color="000000"/>
            </w:tcBorders>
            <w:shd w:val="clear" w:color="auto" w:fill="auto"/>
            <w:vAlign w:val="center"/>
          </w:tcPr>
          <w:p w14:paraId="2FB9F9A6"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0CAB2A80"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8A3822"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5A983CB4"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r>
      <w:tr w:rsidR="008F66BF" w:rsidRPr="008F66BF" w14:paraId="178686C7" w14:textId="77777777">
        <w:trPr>
          <w:cantSplit/>
          <w:trHeight w:val="405"/>
        </w:trPr>
        <w:tc>
          <w:tcPr>
            <w:tcW w:w="567" w:type="dxa"/>
            <w:tcBorders>
              <w:top w:val="single" w:sz="8" w:space="0" w:color="000000"/>
              <w:left w:val="single" w:sz="12" w:space="0" w:color="000000"/>
              <w:bottom w:val="single" w:sz="8" w:space="0" w:color="000000"/>
            </w:tcBorders>
            <w:shd w:val="clear" w:color="auto" w:fill="auto"/>
            <w:vAlign w:val="center"/>
          </w:tcPr>
          <w:p w14:paraId="2C398607" w14:textId="77777777" w:rsidR="00BE2C1B" w:rsidRPr="008F66BF" w:rsidRDefault="005511F4">
            <w:pPr>
              <w:snapToGrid w:val="0"/>
              <w:spacing w:line="240" w:lineRule="exact"/>
              <w:jc w:val="both"/>
            </w:pPr>
            <w:r w:rsidRPr="008F66BF">
              <w:rPr>
                <w:rFonts w:eastAsia="標楷體" w:hint="eastAsia"/>
                <w:b/>
                <w:bCs/>
                <w:sz w:val="18"/>
                <w:szCs w:val="24"/>
              </w:rPr>
              <w:t>S3.</w:t>
            </w:r>
          </w:p>
        </w:tc>
        <w:tc>
          <w:tcPr>
            <w:tcW w:w="2524" w:type="dxa"/>
            <w:tcBorders>
              <w:top w:val="single" w:sz="8" w:space="0" w:color="000000"/>
              <w:left w:val="single" w:sz="8" w:space="0" w:color="000000"/>
              <w:bottom w:val="single" w:sz="8" w:space="0" w:color="000000"/>
            </w:tcBorders>
            <w:shd w:val="clear" w:color="auto" w:fill="auto"/>
            <w:vAlign w:val="center"/>
          </w:tcPr>
          <w:p w14:paraId="35D7920F" w14:textId="77777777" w:rsidR="00BE2C1B" w:rsidRPr="008F66BF" w:rsidRDefault="00BE2C1B">
            <w:pPr>
              <w:snapToGrid w:val="0"/>
              <w:spacing w:line="240" w:lineRule="exact"/>
              <w:jc w:val="both"/>
              <w:rPr>
                <w:rFonts w:eastAsia="標楷體"/>
                <w:b/>
                <w:bCs/>
                <w:sz w:val="18"/>
                <w:szCs w:val="24"/>
              </w:rPr>
            </w:pPr>
          </w:p>
        </w:tc>
        <w:tc>
          <w:tcPr>
            <w:tcW w:w="567" w:type="dxa"/>
            <w:tcBorders>
              <w:top w:val="single" w:sz="8" w:space="0" w:color="000000"/>
              <w:left w:val="single" w:sz="8" w:space="0" w:color="000000"/>
              <w:bottom w:val="single" w:sz="8" w:space="0" w:color="000000"/>
            </w:tcBorders>
            <w:shd w:val="clear" w:color="auto" w:fill="auto"/>
            <w:vAlign w:val="center"/>
          </w:tcPr>
          <w:p w14:paraId="2A0B2949"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M</w:t>
            </w:r>
          </w:p>
          <w:p w14:paraId="093B9536"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F</w:t>
            </w:r>
          </w:p>
        </w:tc>
        <w:tc>
          <w:tcPr>
            <w:tcW w:w="2409" w:type="dxa"/>
            <w:tcBorders>
              <w:top w:val="single" w:sz="8" w:space="0" w:color="000000"/>
              <w:left w:val="single" w:sz="8" w:space="0" w:color="000000"/>
              <w:bottom w:val="single" w:sz="8" w:space="0" w:color="000000"/>
            </w:tcBorders>
            <w:shd w:val="clear" w:color="auto" w:fill="auto"/>
            <w:vAlign w:val="center"/>
          </w:tcPr>
          <w:p w14:paraId="4DD7FB3A"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71CDCC44"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2231A1"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5DD6E11A"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r>
    </w:tbl>
    <w:p w14:paraId="1EED3C17" w14:textId="77777777" w:rsidR="00BE2C1B" w:rsidRPr="008F66BF" w:rsidRDefault="005511F4">
      <w:pPr>
        <w:snapToGrid w:val="0"/>
        <w:spacing w:line="280" w:lineRule="exact"/>
        <w:jc w:val="both"/>
      </w:pPr>
      <w:r w:rsidRPr="008F66BF">
        <w:rPr>
          <w:rFonts w:eastAsia="標楷體"/>
          <w:szCs w:val="24"/>
        </w:rPr>
        <w:t>＊</w:t>
      </w:r>
      <w:r w:rsidRPr="008F66BF">
        <w:rPr>
          <w:rFonts w:eastAsia="標楷體"/>
          <w:szCs w:val="24"/>
        </w:rPr>
        <w:t xml:space="preserve">Those under the age of 18 should have Parent/ Guardian Consent.(see </w:t>
      </w:r>
      <w:r w:rsidRPr="008F66BF">
        <w:rPr>
          <w:rFonts w:eastAsia="標楷體" w:hint="eastAsia"/>
          <w:szCs w:val="24"/>
        </w:rPr>
        <w:t>A</w:t>
      </w:r>
      <w:r w:rsidRPr="008F66BF">
        <w:rPr>
          <w:rFonts w:eastAsia="標楷體"/>
          <w:szCs w:val="24"/>
        </w:rPr>
        <w:t>ppendix 1)</w:t>
      </w:r>
    </w:p>
    <w:p w14:paraId="0E26EFE3" w14:textId="77777777" w:rsidR="00BE2C1B" w:rsidRPr="008F66BF" w:rsidRDefault="005511F4">
      <w:pPr>
        <w:snapToGrid w:val="0"/>
        <w:spacing w:line="280" w:lineRule="exact"/>
        <w:jc w:val="both"/>
      </w:pPr>
      <w:r w:rsidRPr="008F66BF">
        <w:rPr>
          <w:rFonts w:eastAsia="標楷體"/>
          <w:szCs w:val="24"/>
        </w:rPr>
        <w:t>＊</w:t>
      </w:r>
      <w:r w:rsidRPr="008F66BF">
        <w:rPr>
          <w:rFonts w:eastAsia="標楷體"/>
          <w:szCs w:val="24"/>
        </w:rPr>
        <w:t>Every contestant needs to fill Waver Liability Form. (See Appendix 2)</w:t>
      </w:r>
    </w:p>
    <w:p w14:paraId="06CD8D6B" w14:textId="77777777" w:rsidR="00BE2C1B" w:rsidRPr="008F66BF" w:rsidRDefault="005511F4">
      <w:pPr>
        <w:snapToGrid w:val="0"/>
        <w:spacing w:line="280" w:lineRule="exact"/>
        <w:jc w:val="both"/>
      </w:pPr>
      <w:r w:rsidRPr="008F66BF">
        <w:rPr>
          <w:rFonts w:eastAsia="標楷體"/>
          <w:b/>
          <w:szCs w:val="24"/>
        </w:rPr>
        <w:t>＊</w:t>
      </w:r>
      <w:r w:rsidRPr="008F66BF">
        <w:rPr>
          <w:rFonts w:eastAsia="標楷體"/>
          <w:b/>
          <w:szCs w:val="24"/>
        </w:rPr>
        <w:t>We agree to provide the personal data for using in this championship.</w:t>
      </w:r>
    </w:p>
    <w:p w14:paraId="16B6ECF5" w14:textId="77777777" w:rsidR="00BE2C1B" w:rsidRPr="008F66BF" w:rsidRDefault="00BE2C1B">
      <w:pPr>
        <w:snapToGrid w:val="0"/>
        <w:jc w:val="both"/>
        <w:rPr>
          <w:rFonts w:eastAsia="標楷體"/>
          <w:b/>
          <w:sz w:val="36"/>
          <w:szCs w:val="24"/>
        </w:rPr>
      </w:pPr>
    </w:p>
    <w:p w14:paraId="02AD377E" w14:textId="77777777" w:rsidR="00BE2C1B" w:rsidRPr="008F66BF" w:rsidRDefault="005511F4">
      <w:pPr>
        <w:snapToGrid w:val="0"/>
        <w:jc w:val="center"/>
      </w:pPr>
      <w:r w:rsidRPr="008F66BF">
        <w:rPr>
          <w:b/>
          <w:sz w:val="36"/>
          <w:szCs w:val="24"/>
        </w:rPr>
        <w:lastRenderedPageBreak/>
        <w:t xml:space="preserve">The Eighth World Cup Tai Chi Chuan Championship </w:t>
      </w:r>
      <w:r w:rsidRPr="008F66BF">
        <w:rPr>
          <w:rStyle w:val="af4"/>
          <w:sz w:val="36"/>
          <w:szCs w:val="36"/>
        </w:rPr>
        <w:t>2023</w:t>
      </w:r>
    </w:p>
    <w:p w14:paraId="4A369100" w14:textId="77777777" w:rsidR="00BE2C1B" w:rsidRPr="008F66BF" w:rsidRDefault="005511F4">
      <w:pPr>
        <w:snapToGrid w:val="0"/>
        <w:jc w:val="center"/>
      </w:pPr>
      <w:r w:rsidRPr="008F66BF">
        <w:rPr>
          <w:b/>
          <w:bCs/>
          <w:sz w:val="32"/>
          <w:szCs w:val="24"/>
        </w:rPr>
        <w:t>Individual Registration Form for Forms and Weapons (Form B)</w:t>
      </w:r>
    </w:p>
    <w:p w14:paraId="2A6577A2" w14:textId="77777777" w:rsidR="00BE2C1B" w:rsidRPr="008F66BF" w:rsidRDefault="005511F4">
      <w:pPr>
        <w:snapToGrid w:val="0"/>
        <w:jc w:val="both"/>
      </w:pPr>
      <w:r w:rsidRPr="008F66BF">
        <w:rPr>
          <w:rFonts w:ascii="新細明體" w:hAnsi="新細明體" w:cs="新細明體" w:hint="eastAsia"/>
          <w:b/>
          <w:szCs w:val="24"/>
        </w:rPr>
        <w:t xml:space="preserve"> </w:t>
      </w:r>
    </w:p>
    <w:tbl>
      <w:tblPr>
        <w:tblW w:w="10205" w:type="dxa"/>
        <w:tblInd w:w="-22" w:type="dxa"/>
        <w:tblLayout w:type="fixed"/>
        <w:tblLook w:val="04A0" w:firstRow="1" w:lastRow="0" w:firstColumn="1" w:lastColumn="0" w:noHBand="0" w:noVBand="1"/>
      </w:tblPr>
      <w:tblGrid>
        <w:gridCol w:w="1289"/>
        <w:gridCol w:w="826"/>
        <w:gridCol w:w="1417"/>
        <w:gridCol w:w="942"/>
        <w:gridCol w:w="596"/>
        <w:gridCol w:w="141"/>
        <w:gridCol w:w="567"/>
        <w:gridCol w:w="567"/>
        <w:gridCol w:w="112"/>
        <w:gridCol w:w="30"/>
        <w:gridCol w:w="1418"/>
        <w:gridCol w:w="2300"/>
      </w:tblGrid>
      <w:tr w:rsidR="008F66BF" w:rsidRPr="008F66BF" w14:paraId="731DA72C" w14:textId="77777777">
        <w:trPr>
          <w:trHeight w:val="396"/>
        </w:trPr>
        <w:tc>
          <w:tcPr>
            <w:tcW w:w="10205" w:type="dxa"/>
            <w:gridSpan w:val="12"/>
            <w:tcBorders>
              <w:top w:val="single" w:sz="18" w:space="0" w:color="000000"/>
              <w:left w:val="single" w:sz="18" w:space="0" w:color="000000"/>
              <w:bottom w:val="single" w:sz="8" w:space="0" w:color="000000"/>
              <w:right w:val="single" w:sz="18" w:space="0" w:color="000000"/>
            </w:tcBorders>
            <w:shd w:val="clear" w:color="auto" w:fill="auto"/>
            <w:vAlign w:val="center"/>
          </w:tcPr>
          <w:p w14:paraId="11AB4909" w14:textId="24971676" w:rsidR="00BE2C1B" w:rsidRPr="008F66BF" w:rsidRDefault="005511F4">
            <w:pPr>
              <w:spacing w:line="280" w:lineRule="exact"/>
              <w:jc w:val="both"/>
            </w:pPr>
            <w:r w:rsidRPr="008F66BF">
              <w:rPr>
                <w:rFonts w:eastAsia="標楷體" w:hint="eastAsia"/>
                <w:b/>
                <w:sz w:val="28"/>
                <w:szCs w:val="24"/>
                <w:lang w:val="fr-FR"/>
              </w:rPr>
              <w:t>Please Choose your grade</w:t>
            </w:r>
            <w:r w:rsidRPr="008F66BF">
              <w:rPr>
                <w:rFonts w:eastAsia="標楷體" w:hint="eastAsia"/>
                <w:b/>
                <w:sz w:val="28"/>
                <w:szCs w:val="24"/>
                <w:lang w:val="fr-FR"/>
              </w:rPr>
              <w:t>：</w:t>
            </w:r>
          </w:p>
        </w:tc>
      </w:tr>
      <w:tr w:rsidR="008F66BF" w:rsidRPr="008F66BF" w14:paraId="682CC029" w14:textId="77777777">
        <w:trPr>
          <w:trHeight w:val="396"/>
        </w:trPr>
        <w:tc>
          <w:tcPr>
            <w:tcW w:w="5211" w:type="dxa"/>
            <w:gridSpan w:val="6"/>
            <w:tcBorders>
              <w:top w:val="single" w:sz="8" w:space="0" w:color="000000"/>
              <w:left w:val="single" w:sz="18" w:space="0" w:color="000000"/>
              <w:bottom w:val="single" w:sz="8" w:space="0" w:color="000000"/>
            </w:tcBorders>
            <w:shd w:val="clear" w:color="auto" w:fill="auto"/>
            <w:vAlign w:val="center"/>
          </w:tcPr>
          <w:p w14:paraId="53A33912" w14:textId="77777777" w:rsidR="00BE2C1B" w:rsidRPr="008F66BF" w:rsidRDefault="005511F4">
            <w:pPr>
              <w:pStyle w:val="1"/>
              <w:shd w:val="clear" w:color="auto" w:fill="FFFFFF"/>
              <w:jc w:val="both"/>
            </w:pPr>
            <w:r w:rsidRPr="008F66BF">
              <w:rPr>
                <w:rFonts w:ascii="標楷體" w:hAnsi="標楷體" w:cs="標楷體" w:hint="eastAsia"/>
                <w:szCs w:val="24"/>
              </w:rPr>
              <w:t>□</w:t>
            </w:r>
            <w:r w:rsidRPr="008F66BF">
              <w:rPr>
                <w:rFonts w:eastAsia="Times New Roman"/>
                <w:szCs w:val="24"/>
              </w:rPr>
              <w:t xml:space="preserve"> </w:t>
            </w:r>
            <w:r w:rsidRPr="008F66BF">
              <w:rPr>
                <w:rFonts w:eastAsia="SimSun"/>
                <w:sz w:val="24"/>
                <w:szCs w:val="24"/>
                <w:lang w:eastAsia="zh-CN"/>
              </w:rPr>
              <w:t xml:space="preserve">Male </w:t>
            </w:r>
            <w:r w:rsidRPr="008F66BF">
              <w:rPr>
                <w:rFonts w:eastAsiaTheme="minorEastAsia" w:hint="eastAsia"/>
                <w:sz w:val="24"/>
                <w:szCs w:val="24"/>
              </w:rPr>
              <w:t>Changching</w:t>
            </w:r>
            <w:r w:rsidRPr="008F66BF">
              <w:rPr>
                <w:rFonts w:eastAsia="SimSun"/>
                <w:sz w:val="24"/>
                <w:szCs w:val="24"/>
                <w:lang w:eastAsia="zh-CN"/>
              </w:rPr>
              <w:t xml:space="preserve"> (</w:t>
            </w:r>
            <w:r w:rsidRPr="008F66BF">
              <w:rPr>
                <w:rFonts w:eastAsiaTheme="minorEastAsia" w:hint="eastAsia"/>
                <w:sz w:val="24"/>
                <w:szCs w:val="24"/>
              </w:rPr>
              <w:t>Evergreen</w:t>
            </w:r>
            <w:r w:rsidRPr="008F66BF">
              <w:rPr>
                <w:rFonts w:eastAsia="SimSun"/>
                <w:sz w:val="24"/>
                <w:szCs w:val="24"/>
                <w:lang w:eastAsia="zh-CN"/>
              </w:rPr>
              <w:t xml:space="preserve">) Group, </w:t>
            </w:r>
          </w:p>
          <w:p w14:paraId="37D14B92" w14:textId="73C52C6C" w:rsidR="00BE2C1B" w:rsidRPr="008F66BF" w:rsidRDefault="0082544B">
            <w:pPr>
              <w:tabs>
                <w:tab w:val="left" w:pos="8100"/>
              </w:tabs>
              <w:snapToGrid w:val="0"/>
              <w:jc w:val="both"/>
            </w:pPr>
            <w:r w:rsidRPr="008F66BF">
              <w:rPr>
                <w:rFonts w:ascii="標楷體" w:hAnsi="標楷體" w:cs="標楷體" w:hint="eastAsia"/>
                <w:szCs w:val="24"/>
              </w:rPr>
              <w:t>□</w:t>
            </w:r>
            <w:r w:rsidR="005511F4" w:rsidRPr="008F66BF">
              <w:rPr>
                <w:rFonts w:eastAsia="Times New Roman"/>
                <w:szCs w:val="24"/>
              </w:rPr>
              <w:t xml:space="preserve"> </w:t>
            </w:r>
            <w:r w:rsidR="005511F4" w:rsidRPr="008F66BF">
              <w:rPr>
                <w:rFonts w:eastAsia="SimSun"/>
                <w:szCs w:val="24"/>
                <w:lang w:eastAsia="zh-CN"/>
              </w:rPr>
              <w:t xml:space="preserve">Female </w:t>
            </w:r>
            <w:r w:rsidR="005511F4" w:rsidRPr="008F66BF">
              <w:rPr>
                <w:rFonts w:eastAsiaTheme="minorEastAsia" w:hint="eastAsia"/>
                <w:szCs w:val="24"/>
              </w:rPr>
              <w:t>Changching</w:t>
            </w:r>
            <w:r w:rsidR="005511F4" w:rsidRPr="008F66BF">
              <w:rPr>
                <w:rFonts w:eastAsia="SimSun"/>
                <w:szCs w:val="24"/>
                <w:lang w:eastAsia="zh-CN"/>
              </w:rPr>
              <w:t xml:space="preserve"> (</w:t>
            </w:r>
            <w:r w:rsidR="005511F4" w:rsidRPr="008F66BF">
              <w:rPr>
                <w:rFonts w:eastAsiaTheme="minorEastAsia" w:hint="eastAsia"/>
                <w:szCs w:val="24"/>
              </w:rPr>
              <w:t>Evergreen</w:t>
            </w:r>
            <w:r w:rsidR="005511F4" w:rsidRPr="008F66BF">
              <w:rPr>
                <w:rFonts w:eastAsia="SimSun"/>
                <w:szCs w:val="24"/>
                <w:lang w:eastAsia="zh-CN"/>
              </w:rPr>
              <w:t>)</w:t>
            </w:r>
            <w:r w:rsidR="005511F4" w:rsidRPr="008F66BF">
              <w:rPr>
                <w:rFonts w:eastAsiaTheme="minorEastAsia" w:hint="eastAsia"/>
                <w:szCs w:val="24"/>
              </w:rPr>
              <w:t xml:space="preserve"> </w:t>
            </w:r>
            <w:r w:rsidR="005511F4" w:rsidRPr="008F66BF">
              <w:rPr>
                <w:rFonts w:eastAsia="SimSun"/>
                <w:szCs w:val="24"/>
                <w:lang w:eastAsia="zh-CN"/>
              </w:rPr>
              <w:t>Group</w:t>
            </w:r>
          </w:p>
        </w:tc>
        <w:tc>
          <w:tcPr>
            <w:tcW w:w="4994" w:type="dxa"/>
            <w:gridSpan w:val="6"/>
            <w:tcBorders>
              <w:top w:val="single" w:sz="8" w:space="0" w:color="000000"/>
              <w:bottom w:val="single" w:sz="8" w:space="0" w:color="000000"/>
              <w:right w:val="single" w:sz="18" w:space="0" w:color="000000"/>
            </w:tcBorders>
            <w:shd w:val="clear" w:color="auto" w:fill="auto"/>
            <w:vAlign w:val="center"/>
          </w:tcPr>
          <w:p w14:paraId="734CE652" w14:textId="77777777" w:rsidR="00BE2C1B" w:rsidRPr="008F66BF" w:rsidRDefault="005511F4">
            <w:pPr>
              <w:tabs>
                <w:tab w:val="left" w:pos="8100"/>
              </w:tabs>
              <w:snapToGrid w:val="0"/>
              <w:jc w:val="both"/>
              <w:rPr>
                <w:szCs w:val="24"/>
              </w:rPr>
            </w:pPr>
            <w:r w:rsidRPr="008F66BF">
              <w:rPr>
                <w:rFonts w:eastAsia="SimSun"/>
                <w:szCs w:val="24"/>
                <w:lang w:eastAsia="zh-CN"/>
              </w:rPr>
              <w:t>(ages</w:t>
            </w:r>
            <w:r w:rsidRPr="008F66BF">
              <w:rPr>
                <w:rFonts w:eastAsia="SimSun" w:hint="eastAsia"/>
                <w:szCs w:val="24"/>
                <w:lang w:eastAsia="zh-CN"/>
              </w:rPr>
              <w:t xml:space="preserve"> </w:t>
            </w:r>
            <w:r w:rsidRPr="008F66BF">
              <w:rPr>
                <w:rFonts w:eastAsiaTheme="minorEastAsia" w:hint="eastAsia"/>
                <w:szCs w:val="24"/>
              </w:rPr>
              <w:t>61 and above</w:t>
            </w:r>
            <w:r w:rsidRPr="008F66BF">
              <w:rPr>
                <w:rFonts w:eastAsia="SimSun"/>
                <w:szCs w:val="24"/>
                <w:lang w:eastAsia="zh-CN"/>
              </w:rPr>
              <w:t xml:space="preserve">, born </w:t>
            </w:r>
            <w:r w:rsidRPr="008F66BF">
              <w:rPr>
                <w:rFonts w:eastAsiaTheme="minorEastAsia" w:hint="eastAsia"/>
                <w:szCs w:val="24"/>
              </w:rPr>
              <w:t xml:space="preserve">before </w:t>
            </w:r>
            <w:r w:rsidRPr="008F66BF">
              <w:rPr>
                <w:rFonts w:eastAsia="SimSun"/>
                <w:szCs w:val="24"/>
                <w:lang w:eastAsia="zh-CN"/>
              </w:rPr>
              <w:t>Oct. 2</w:t>
            </w:r>
            <w:r w:rsidRPr="008F66BF">
              <w:rPr>
                <w:rFonts w:eastAsiaTheme="minorEastAsia" w:hint="eastAsia"/>
                <w:szCs w:val="24"/>
              </w:rPr>
              <w:t>7</w:t>
            </w:r>
            <w:r w:rsidRPr="008F66BF">
              <w:rPr>
                <w:rFonts w:eastAsia="SimSun"/>
                <w:szCs w:val="24"/>
                <w:lang w:eastAsia="zh-CN"/>
              </w:rPr>
              <w:t>, 19</w:t>
            </w:r>
            <w:r w:rsidRPr="008F66BF">
              <w:rPr>
                <w:rFonts w:eastAsiaTheme="minorEastAsia" w:hint="eastAsia"/>
                <w:szCs w:val="24"/>
              </w:rPr>
              <w:t>6</w:t>
            </w:r>
            <w:r w:rsidRPr="008F66BF">
              <w:rPr>
                <w:rFonts w:eastAsia="SimSun"/>
                <w:szCs w:val="24"/>
                <w:lang w:eastAsia="zh-CN"/>
              </w:rPr>
              <w:t>3)</w:t>
            </w:r>
          </w:p>
        </w:tc>
      </w:tr>
      <w:tr w:rsidR="008F66BF" w:rsidRPr="008F66BF" w14:paraId="4E189FED" w14:textId="77777777">
        <w:trPr>
          <w:trHeight w:val="396"/>
        </w:trPr>
        <w:tc>
          <w:tcPr>
            <w:tcW w:w="5211" w:type="dxa"/>
            <w:gridSpan w:val="6"/>
            <w:tcBorders>
              <w:top w:val="single" w:sz="8" w:space="0" w:color="000000"/>
              <w:left w:val="single" w:sz="18" w:space="0" w:color="000000"/>
              <w:bottom w:val="single" w:sz="8" w:space="0" w:color="000000"/>
            </w:tcBorders>
            <w:shd w:val="clear" w:color="auto" w:fill="auto"/>
            <w:vAlign w:val="center"/>
          </w:tcPr>
          <w:p w14:paraId="17D4E626" w14:textId="77777777" w:rsidR="00BE2C1B" w:rsidRPr="008F66BF" w:rsidRDefault="005511F4">
            <w:pPr>
              <w:tabs>
                <w:tab w:val="left" w:pos="8100"/>
              </w:tabs>
              <w:snapToGrid w:val="0"/>
              <w:jc w:val="both"/>
            </w:pPr>
            <w:r w:rsidRPr="008F66BF">
              <w:rPr>
                <w:rFonts w:ascii="標楷體" w:eastAsia="標楷體" w:hAnsi="標楷體" w:cs="標楷體" w:hint="eastAsia"/>
                <w:szCs w:val="24"/>
              </w:rPr>
              <w:t>□</w:t>
            </w:r>
            <w:r w:rsidRPr="008F66BF">
              <w:rPr>
                <w:rFonts w:eastAsia="SimSun"/>
                <w:szCs w:val="24"/>
                <w:lang w:eastAsia="zh-CN"/>
              </w:rPr>
              <w:t xml:space="preserve">Male Shehui (Social) Group, </w:t>
            </w:r>
          </w:p>
          <w:p w14:paraId="5D8DFFF1" w14:textId="77777777" w:rsidR="00BE2C1B" w:rsidRPr="008F66BF" w:rsidRDefault="005511F4">
            <w:pPr>
              <w:pStyle w:val="1"/>
              <w:shd w:val="clear" w:color="auto" w:fill="FFFFFF"/>
              <w:jc w:val="both"/>
            </w:pPr>
            <w:r w:rsidRPr="008F66BF">
              <w:rPr>
                <w:rFonts w:ascii="標楷體" w:hAnsi="標楷體" w:cs="標楷體" w:hint="eastAsia"/>
                <w:szCs w:val="24"/>
              </w:rPr>
              <w:t>□</w:t>
            </w:r>
            <w:r w:rsidRPr="008F66BF">
              <w:rPr>
                <w:rFonts w:eastAsia="SimSun"/>
                <w:sz w:val="24"/>
                <w:szCs w:val="24"/>
                <w:lang w:eastAsia="zh-CN"/>
              </w:rPr>
              <w:t>Female Shehui (Social) Group</w:t>
            </w:r>
            <w:r w:rsidRPr="008F66BF">
              <w:rPr>
                <w:rFonts w:eastAsia="SimSun"/>
                <w:szCs w:val="24"/>
                <w:lang w:eastAsia="zh-CN"/>
              </w:rPr>
              <w:t xml:space="preserve"> </w:t>
            </w:r>
          </w:p>
        </w:tc>
        <w:tc>
          <w:tcPr>
            <w:tcW w:w="4994" w:type="dxa"/>
            <w:gridSpan w:val="6"/>
            <w:tcBorders>
              <w:top w:val="single" w:sz="8" w:space="0" w:color="000000"/>
              <w:bottom w:val="single" w:sz="8" w:space="0" w:color="000000"/>
              <w:right w:val="single" w:sz="18" w:space="0" w:color="000000"/>
            </w:tcBorders>
            <w:shd w:val="clear" w:color="auto" w:fill="auto"/>
            <w:vAlign w:val="center"/>
          </w:tcPr>
          <w:p w14:paraId="2BA0ACF9" w14:textId="77777777" w:rsidR="00BE2C1B" w:rsidRPr="008F66BF" w:rsidRDefault="005511F4">
            <w:pPr>
              <w:tabs>
                <w:tab w:val="left" w:pos="8100"/>
              </w:tabs>
              <w:snapToGrid w:val="0"/>
              <w:jc w:val="both"/>
              <w:rPr>
                <w:rFonts w:eastAsia="SimSun"/>
                <w:szCs w:val="24"/>
                <w:lang w:eastAsia="zh-CN"/>
              </w:rPr>
            </w:pPr>
            <w:r w:rsidRPr="008F66BF">
              <w:rPr>
                <w:rFonts w:eastAsia="SimSun"/>
                <w:szCs w:val="24"/>
                <w:lang w:eastAsia="zh-CN"/>
              </w:rPr>
              <w:t>(ages</w:t>
            </w:r>
            <w:r w:rsidRPr="008F66BF">
              <w:rPr>
                <w:rFonts w:eastAsia="SimSun" w:hint="eastAsia"/>
                <w:szCs w:val="24"/>
                <w:lang w:eastAsia="zh-CN"/>
              </w:rPr>
              <w:t xml:space="preserve"> </w:t>
            </w:r>
            <w:r w:rsidRPr="008F66BF">
              <w:rPr>
                <w:rFonts w:hint="eastAsia"/>
                <w:szCs w:val="24"/>
              </w:rPr>
              <w:t>1</w:t>
            </w:r>
            <w:r w:rsidRPr="008F66BF">
              <w:rPr>
                <w:szCs w:val="24"/>
              </w:rPr>
              <w:t>5</w:t>
            </w:r>
            <w:r w:rsidRPr="008F66BF">
              <w:rPr>
                <w:rFonts w:hint="eastAsia"/>
                <w:szCs w:val="24"/>
              </w:rPr>
              <w:t>-60</w:t>
            </w:r>
            <w:r w:rsidRPr="008F66BF">
              <w:rPr>
                <w:rFonts w:eastAsia="SimSun"/>
                <w:szCs w:val="24"/>
                <w:lang w:eastAsia="zh-CN"/>
              </w:rPr>
              <w:t>, born</w:t>
            </w:r>
            <w:r w:rsidRPr="008F66BF">
              <w:rPr>
                <w:rFonts w:eastAsiaTheme="minorEastAsia" w:hint="eastAsia"/>
                <w:szCs w:val="24"/>
              </w:rPr>
              <w:t xml:space="preserve"> </w:t>
            </w:r>
            <w:r w:rsidRPr="008F66BF">
              <w:rPr>
                <w:rFonts w:eastAsia="SimSun"/>
                <w:szCs w:val="24"/>
                <w:lang w:eastAsia="zh-CN"/>
              </w:rPr>
              <w:t>Oct. 2</w:t>
            </w:r>
            <w:r w:rsidRPr="008F66BF">
              <w:rPr>
                <w:rFonts w:eastAsiaTheme="minorEastAsia" w:hint="eastAsia"/>
                <w:szCs w:val="24"/>
              </w:rPr>
              <w:t>8</w:t>
            </w:r>
            <w:r w:rsidRPr="008F66BF">
              <w:rPr>
                <w:rFonts w:eastAsia="SimSun"/>
                <w:szCs w:val="24"/>
                <w:lang w:eastAsia="zh-CN"/>
              </w:rPr>
              <w:t>, 19</w:t>
            </w:r>
            <w:r w:rsidRPr="008F66BF">
              <w:rPr>
                <w:rFonts w:eastAsiaTheme="minorEastAsia" w:hint="eastAsia"/>
                <w:szCs w:val="24"/>
              </w:rPr>
              <w:t>6</w:t>
            </w:r>
            <w:r w:rsidRPr="008F66BF">
              <w:rPr>
                <w:rFonts w:eastAsia="SimSun"/>
                <w:szCs w:val="24"/>
                <w:lang w:eastAsia="zh-CN"/>
              </w:rPr>
              <w:t>3</w:t>
            </w:r>
            <w:r w:rsidRPr="008F66BF">
              <w:rPr>
                <w:szCs w:val="24"/>
              </w:rPr>
              <w:t>-</w:t>
            </w:r>
            <w:r w:rsidRPr="008F66BF">
              <w:rPr>
                <w:rFonts w:ascii="新細明體" w:hAnsi="新細明體" w:cs="新細明體" w:hint="eastAsia"/>
                <w:szCs w:val="24"/>
              </w:rPr>
              <w:t>-</w:t>
            </w:r>
            <w:r w:rsidRPr="008F66BF">
              <w:rPr>
                <w:rFonts w:eastAsia="SimSun"/>
                <w:szCs w:val="24"/>
                <w:lang w:eastAsia="zh-CN"/>
              </w:rPr>
              <w:t>Oct. 27,</w:t>
            </w:r>
            <w:r w:rsidRPr="008F66BF">
              <w:rPr>
                <w:rFonts w:hint="eastAsia"/>
                <w:szCs w:val="24"/>
              </w:rPr>
              <w:t>200</w:t>
            </w:r>
            <w:r w:rsidRPr="008F66BF">
              <w:rPr>
                <w:szCs w:val="24"/>
              </w:rPr>
              <w:t>8</w:t>
            </w:r>
            <w:r w:rsidRPr="008F66BF">
              <w:rPr>
                <w:rFonts w:eastAsia="SimSun"/>
                <w:szCs w:val="24"/>
                <w:lang w:eastAsia="zh-CN"/>
              </w:rPr>
              <w:t>)</w:t>
            </w:r>
          </w:p>
        </w:tc>
      </w:tr>
      <w:tr w:rsidR="008F66BF" w:rsidRPr="008F66BF" w14:paraId="024F10AB" w14:textId="77777777" w:rsidTr="00BA5608">
        <w:trPr>
          <w:trHeight w:val="2137"/>
        </w:trPr>
        <w:tc>
          <w:tcPr>
            <w:tcW w:w="2115" w:type="dxa"/>
            <w:gridSpan w:val="2"/>
            <w:tcBorders>
              <w:top w:val="single" w:sz="8" w:space="0" w:color="000000"/>
              <w:left w:val="single" w:sz="18" w:space="0" w:color="000000"/>
              <w:bottom w:val="single" w:sz="8" w:space="0" w:color="000000"/>
            </w:tcBorders>
            <w:shd w:val="clear" w:color="auto" w:fill="auto"/>
          </w:tcPr>
          <w:p w14:paraId="29E12C33" w14:textId="77777777" w:rsidR="00C73138" w:rsidRPr="008F66BF" w:rsidRDefault="00C73138" w:rsidP="00DA27A1">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13-Form</w:t>
            </w:r>
          </w:p>
          <w:p w14:paraId="36DECC8F" w14:textId="77777777" w:rsidR="00DA27A1" w:rsidRPr="008F66BF" w:rsidRDefault="00C73138" w:rsidP="00DA27A1">
            <w:pPr>
              <w:spacing w:line="320" w:lineRule="exact"/>
              <w:jc w:val="both"/>
              <w:rPr>
                <w:rFonts w:eastAsia="標楷體"/>
                <w:szCs w:val="24"/>
              </w:rPr>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37-Form</w:t>
            </w:r>
          </w:p>
          <w:p w14:paraId="3E6976C5" w14:textId="6F6CAABB" w:rsidR="00C73138" w:rsidRPr="008F66BF" w:rsidRDefault="00DA27A1" w:rsidP="00DA27A1">
            <w:pPr>
              <w:spacing w:line="320" w:lineRule="exact"/>
              <w:jc w:val="both"/>
              <w:rPr>
                <w:sz w:val="22"/>
                <w:szCs w:val="18"/>
              </w:rPr>
            </w:pPr>
            <w:r w:rsidRPr="008F66BF">
              <w:rPr>
                <w:rFonts w:ascii="標楷體" w:eastAsia="標楷體" w:hAnsi="標楷體" w:cs="標楷體" w:hint="eastAsia"/>
                <w:szCs w:val="24"/>
              </w:rPr>
              <w:t>□</w:t>
            </w:r>
            <w:r w:rsidRPr="008F66BF">
              <w:rPr>
                <w:rFonts w:eastAsia="Times New Roman"/>
                <w:sz w:val="22"/>
                <w:szCs w:val="22"/>
              </w:rPr>
              <w:t xml:space="preserve"> </w:t>
            </w:r>
            <w:r w:rsidRPr="008F66BF">
              <w:rPr>
                <w:rFonts w:eastAsia="標楷體"/>
                <w:sz w:val="22"/>
                <w:szCs w:val="22"/>
              </w:rPr>
              <w:t>64-Form(Part II)</w:t>
            </w:r>
          </w:p>
          <w:p w14:paraId="6EFE4006" w14:textId="77777777" w:rsidR="00C73138" w:rsidRPr="008F66BF" w:rsidRDefault="00C73138" w:rsidP="00DA27A1">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99-Form</w:t>
            </w:r>
          </w:p>
          <w:p w14:paraId="2AEB2BEE" w14:textId="77777777" w:rsidR="00C73138" w:rsidRPr="008F66BF" w:rsidRDefault="00C73138" w:rsidP="00DA27A1">
            <w:pPr>
              <w:spacing w:line="320" w:lineRule="exact"/>
              <w:rPr>
                <w:sz w:val="18"/>
                <w:szCs w:val="12"/>
              </w:rPr>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 w:val="18"/>
                <w:szCs w:val="18"/>
              </w:rPr>
              <w:t>Chen Style 38-Form</w:t>
            </w:r>
            <w:r w:rsidRPr="008F66BF">
              <w:rPr>
                <w:rFonts w:ascii="標楷體" w:eastAsia="標楷體" w:hAnsi="標楷體" w:cs="標楷體" w:hint="eastAsia"/>
                <w:szCs w:val="24"/>
              </w:rPr>
              <w:t>□</w:t>
            </w:r>
            <w:r w:rsidRPr="008F66BF">
              <w:rPr>
                <w:rFonts w:eastAsia="Times New Roman"/>
                <w:sz w:val="18"/>
                <w:szCs w:val="18"/>
              </w:rPr>
              <w:t xml:space="preserve"> </w:t>
            </w:r>
            <w:r w:rsidRPr="008F66BF">
              <w:rPr>
                <w:rFonts w:eastAsia="標楷體"/>
                <w:sz w:val="18"/>
                <w:szCs w:val="18"/>
              </w:rPr>
              <w:t>Yi-Jian Chuan-Form</w:t>
            </w:r>
          </w:p>
          <w:p w14:paraId="1B0105C8" w14:textId="77777777" w:rsidR="00C73138" w:rsidRPr="008F66BF" w:rsidRDefault="00C73138" w:rsidP="00DA27A1">
            <w:pPr>
              <w:spacing w:line="320" w:lineRule="exact"/>
              <w:jc w:val="both"/>
            </w:pPr>
            <w:r w:rsidRPr="008F66BF">
              <w:rPr>
                <w:rFonts w:ascii="標楷體" w:eastAsia="標楷體" w:hAnsi="標楷體" w:cs="標楷體" w:hint="eastAsia"/>
                <w:szCs w:val="24"/>
              </w:rPr>
              <w:t>□</w:t>
            </w:r>
            <w:r w:rsidRPr="008F66BF">
              <w:rPr>
                <w:rFonts w:eastAsia="Times New Roman" w:hint="eastAsia"/>
                <w:szCs w:val="24"/>
              </w:rPr>
              <w:t xml:space="preserve"> </w:t>
            </w:r>
            <w:r w:rsidRPr="008F66BF">
              <w:rPr>
                <w:rFonts w:eastAsia="標楷體"/>
                <w:szCs w:val="24"/>
              </w:rPr>
              <w:t>24-Form</w:t>
            </w:r>
          </w:p>
          <w:p w14:paraId="456F2D7B" w14:textId="1C5A50E9" w:rsidR="00C73138" w:rsidRPr="008F66BF" w:rsidRDefault="00C73138" w:rsidP="00DA27A1">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42-Form</w:t>
            </w:r>
          </w:p>
        </w:tc>
        <w:tc>
          <w:tcPr>
            <w:tcW w:w="2955" w:type="dxa"/>
            <w:gridSpan w:val="3"/>
            <w:tcBorders>
              <w:top w:val="single" w:sz="8" w:space="0" w:color="000000"/>
              <w:bottom w:val="single" w:sz="8" w:space="0" w:color="000000"/>
            </w:tcBorders>
            <w:shd w:val="clear" w:color="auto" w:fill="auto"/>
          </w:tcPr>
          <w:p w14:paraId="360AA454" w14:textId="77777777" w:rsidR="00C73138" w:rsidRPr="008F66BF" w:rsidRDefault="00C73138" w:rsidP="00C73138">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Yangjia Michuan-Form</w:t>
            </w:r>
          </w:p>
          <w:p w14:paraId="514EF5E5" w14:textId="77777777" w:rsidR="00C73138" w:rsidRPr="008F66BF" w:rsidRDefault="00C73138" w:rsidP="00C73138">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hint="eastAsia"/>
                <w:w w:val="69"/>
                <w:kern w:val="0"/>
                <w:szCs w:val="16"/>
              </w:rPr>
              <w:t>H</w:t>
            </w:r>
            <w:r w:rsidRPr="008F66BF">
              <w:rPr>
                <w:w w:val="69"/>
                <w:kern w:val="0"/>
                <w:szCs w:val="16"/>
              </w:rPr>
              <w:t>siung-</w:t>
            </w:r>
            <w:r w:rsidRPr="008F66BF">
              <w:rPr>
                <w:rFonts w:hint="eastAsia"/>
                <w:w w:val="69"/>
                <w:kern w:val="0"/>
                <w:szCs w:val="16"/>
              </w:rPr>
              <w:t>S</w:t>
            </w:r>
            <w:r w:rsidRPr="008F66BF">
              <w:rPr>
                <w:w w:val="69"/>
                <w:kern w:val="0"/>
                <w:szCs w:val="16"/>
              </w:rPr>
              <w:t>tyle</w:t>
            </w:r>
            <w:r w:rsidRPr="008F66BF">
              <w:rPr>
                <w:rFonts w:hint="eastAsia"/>
                <w:w w:val="69"/>
                <w:kern w:val="0"/>
                <w:szCs w:val="16"/>
              </w:rPr>
              <w:t>-Form(I</w:t>
            </w:r>
            <w:r w:rsidRPr="008F66BF">
              <w:rPr>
                <w:w w:val="69"/>
                <w:kern w:val="0"/>
                <w:szCs w:val="16"/>
              </w:rPr>
              <w:t>ntermediate</w:t>
            </w:r>
            <w:r w:rsidRPr="008F66BF">
              <w:rPr>
                <w:rFonts w:hint="eastAsia"/>
                <w:spacing w:val="7"/>
                <w:w w:val="69"/>
                <w:kern w:val="0"/>
                <w:szCs w:val="16"/>
              </w:rPr>
              <w:t>)</w:t>
            </w:r>
          </w:p>
          <w:p w14:paraId="5D3C21B0" w14:textId="77777777" w:rsidR="00C73138" w:rsidRPr="008F66BF" w:rsidRDefault="00C73138" w:rsidP="00C73138">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Other Yang’s-Form</w:t>
            </w:r>
          </w:p>
          <w:p w14:paraId="66E5526C" w14:textId="77777777" w:rsidR="00C73138" w:rsidRPr="008F66BF" w:rsidRDefault="00C73138" w:rsidP="00C73138">
            <w:pPr>
              <w:spacing w:line="320" w:lineRule="exact"/>
              <w:jc w:val="both"/>
            </w:pPr>
            <w:r w:rsidRPr="008F66BF">
              <w:rPr>
                <w:rFonts w:eastAsia="Times New Roman"/>
                <w:szCs w:val="24"/>
              </w:rPr>
              <w:t xml:space="preserve">  </w:t>
            </w:r>
            <w:r w:rsidRPr="008F66BF">
              <w:rPr>
                <w:rFonts w:eastAsia="Times New Roman" w:hint="eastAsia"/>
                <w:szCs w:val="24"/>
              </w:rPr>
              <w:t xml:space="preserve"> </w:t>
            </w:r>
            <w:r w:rsidRPr="008F66BF">
              <w:rPr>
                <w:rFonts w:eastAsia="標楷體"/>
                <w:szCs w:val="24"/>
              </w:rPr>
              <w:t>Explain____________</w:t>
            </w:r>
          </w:p>
          <w:p w14:paraId="0697F23F" w14:textId="77777777" w:rsidR="00C73138" w:rsidRPr="008F66BF" w:rsidRDefault="00C73138" w:rsidP="00C73138">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Other Chen’s-Form</w:t>
            </w:r>
          </w:p>
          <w:p w14:paraId="0E351BC7" w14:textId="77777777" w:rsidR="00C73138" w:rsidRPr="008F66BF" w:rsidRDefault="00C73138" w:rsidP="00C73138">
            <w:pPr>
              <w:spacing w:line="320" w:lineRule="exact"/>
              <w:jc w:val="both"/>
            </w:pPr>
            <w:r w:rsidRPr="008F66BF">
              <w:rPr>
                <w:rFonts w:eastAsia="Times New Roman"/>
                <w:szCs w:val="24"/>
              </w:rPr>
              <w:t xml:space="preserve">  </w:t>
            </w:r>
            <w:r w:rsidRPr="008F66BF">
              <w:rPr>
                <w:rFonts w:eastAsia="Times New Roman" w:hint="eastAsia"/>
                <w:szCs w:val="24"/>
              </w:rPr>
              <w:t xml:space="preserve"> </w:t>
            </w:r>
            <w:r w:rsidRPr="008F66BF">
              <w:rPr>
                <w:rFonts w:eastAsia="標楷體"/>
                <w:szCs w:val="24"/>
              </w:rPr>
              <w:t>Explain____________</w:t>
            </w:r>
          </w:p>
          <w:p w14:paraId="2677604F" w14:textId="77777777" w:rsidR="00C73138" w:rsidRPr="008F66BF" w:rsidRDefault="00C73138" w:rsidP="00C73138">
            <w:pPr>
              <w:spacing w:line="32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All Others:</w:t>
            </w:r>
          </w:p>
          <w:p w14:paraId="1BD80F0D" w14:textId="4CB68752" w:rsidR="00C73138" w:rsidRPr="008F66BF" w:rsidRDefault="00C73138" w:rsidP="00C73138">
            <w:pPr>
              <w:spacing w:line="240" w:lineRule="exact"/>
              <w:jc w:val="both"/>
            </w:pPr>
            <w:r w:rsidRPr="008F66BF">
              <w:rPr>
                <w:rFonts w:eastAsia="Times New Roman"/>
                <w:szCs w:val="24"/>
              </w:rPr>
              <w:t xml:space="preserve">  </w:t>
            </w:r>
            <w:r w:rsidRPr="008F66BF">
              <w:rPr>
                <w:rFonts w:eastAsia="Times New Roman" w:hint="eastAsia"/>
                <w:szCs w:val="24"/>
              </w:rPr>
              <w:t xml:space="preserve"> </w:t>
            </w:r>
            <w:r w:rsidRPr="008F66BF">
              <w:rPr>
                <w:rFonts w:eastAsia="標楷體"/>
                <w:szCs w:val="24"/>
              </w:rPr>
              <w:t>Explain____________</w:t>
            </w:r>
          </w:p>
        </w:tc>
        <w:tc>
          <w:tcPr>
            <w:tcW w:w="5135" w:type="dxa"/>
            <w:gridSpan w:val="7"/>
            <w:tcBorders>
              <w:top w:val="single" w:sz="8" w:space="0" w:color="000000"/>
              <w:bottom w:val="single" w:sz="8" w:space="0" w:color="000000"/>
              <w:right w:val="single" w:sz="18" w:space="0" w:color="000000"/>
            </w:tcBorders>
            <w:shd w:val="clear" w:color="auto" w:fill="auto"/>
          </w:tcPr>
          <w:p w14:paraId="4AC6220A" w14:textId="77116986" w:rsidR="00C73138" w:rsidRPr="008F66BF" w:rsidRDefault="00DA27A1" w:rsidP="00DA27A1">
            <w:pPr>
              <w:spacing w:line="3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hint="eastAsia"/>
                <w:sz w:val="20"/>
                <w:szCs w:val="21"/>
              </w:rPr>
              <w:t xml:space="preserve">Yang Style 32-Form Traditional Tai Chi </w:t>
            </w:r>
            <w:r w:rsidRPr="008F66BF">
              <w:rPr>
                <w:sz w:val="20"/>
                <w:szCs w:val="21"/>
              </w:rPr>
              <w:t>Broadsword</w:t>
            </w:r>
          </w:p>
          <w:p w14:paraId="2E14BBF1" w14:textId="77777777" w:rsidR="00C73138" w:rsidRPr="008F66BF" w:rsidRDefault="00C73138" w:rsidP="00DA27A1">
            <w:pPr>
              <w:spacing w:line="360" w:lineRule="exact"/>
              <w:jc w:val="both"/>
              <w:rPr>
                <w:rFonts w:eastAsia="SimSun"/>
                <w:szCs w:val="24"/>
                <w:lang w:eastAsia="zh-CN"/>
              </w:rPr>
            </w:pPr>
            <w:r w:rsidRPr="008F66BF">
              <w:rPr>
                <w:rFonts w:ascii="標楷體" w:eastAsia="標楷體" w:hAnsi="標楷體" w:cs="標楷體" w:hint="eastAsia"/>
                <w:szCs w:val="24"/>
              </w:rPr>
              <w:t>□</w:t>
            </w:r>
            <w:r w:rsidRPr="008F66BF">
              <w:rPr>
                <w:rFonts w:eastAsia="Times New Roman"/>
                <w:szCs w:val="24"/>
              </w:rPr>
              <w:t xml:space="preserve"> </w:t>
            </w:r>
            <w:r w:rsidRPr="008F66BF">
              <w:rPr>
                <w:rFonts w:hint="eastAsia"/>
                <w:szCs w:val="24"/>
              </w:rPr>
              <w:t>54-Form Traditional Tai Chi Sword</w:t>
            </w:r>
          </w:p>
          <w:p w14:paraId="6C7ACC03" w14:textId="720A22BA" w:rsidR="00C73138" w:rsidRPr="008F66BF" w:rsidRDefault="00DA27A1" w:rsidP="00DA27A1">
            <w:pPr>
              <w:spacing w:line="3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42 Tai Chi Sword</w:t>
            </w:r>
          </w:p>
          <w:p w14:paraId="3DF18986" w14:textId="77777777" w:rsidR="00C73138" w:rsidRPr="008F66BF" w:rsidRDefault="00C73138" w:rsidP="00DA27A1">
            <w:pPr>
              <w:snapToGrid w:val="0"/>
              <w:spacing w:line="360" w:lineRule="exact"/>
              <w:jc w:val="both"/>
            </w:pPr>
            <w:r w:rsidRPr="008F66BF">
              <w:rPr>
                <w:rFonts w:ascii="標楷體" w:eastAsia="標楷體" w:hAnsi="標楷體" w:cs="標楷體" w:hint="eastAsia"/>
                <w:szCs w:val="24"/>
              </w:rPr>
              <w:t>□</w:t>
            </w:r>
            <w:r w:rsidRPr="008F66BF">
              <w:rPr>
                <w:rFonts w:eastAsia="Times New Roman" w:hint="eastAsia"/>
                <w:szCs w:val="24"/>
              </w:rPr>
              <w:t xml:space="preserve"> </w:t>
            </w:r>
            <w:r w:rsidRPr="008F66BF">
              <w:rPr>
                <w:szCs w:val="24"/>
              </w:rPr>
              <w:t>Zhengzi Tai Chi Sword</w:t>
            </w:r>
          </w:p>
          <w:p w14:paraId="7635AC06" w14:textId="09E32CE3" w:rsidR="00C73138" w:rsidRPr="008F66BF" w:rsidRDefault="00C73138" w:rsidP="00DA27A1">
            <w:pPr>
              <w:spacing w:line="360" w:lineRule="exact"/>
            </w:pPr>
            <w:r w:rsidRPr="008F66BF">
              <w:rPr>
                <w:rFonts w:ascii="標楷體" w:eastAsia="標楷體" w:hAnsi="標楷體" w:cs="標楷體" w:hint="eastAsia"/>
                <w:szCs w:val="24"/>
              </w:rPr>
              <w:t>□</w:t>
            </w:r>
            <w:r w:rsidRPr="008F66BF">
              <w:rPr>
                <w:rFonts w:eastAsia="Times New Roman" w:hint="eastAsia"/>
                <w:szCs w:val="24"/>
              </w:rPr>
              <w:t xml:space="preserve"> </w:t>
            </w:r>
            <w:r w:rsidRPr="008F66BF">
              <w:rPr>
                <w:rFonts w:eastAsia="標楷體"/>
                <w:szCs w:val="24"/>
              </w:rPr>
              <w:t xml:space="preserve">Yang Style Tai Chi </w:t>
            </w:r>
            <w:r w:rsidRPr="008F66BF">
              <w:rPr>
                <w:rFonts w:eastAsia="SimSun" w:hint="eastAsia"/>
                <w:szCs w:val="24"/>
                <w:lang w:eastAsia="zh-CN"/>
              </w:rPr>
              <w:t>Weapons</w:t>
            </w:r>
            <w:r w:rsidRPr="008F66BF">
              <w:rPr>
                <w:rFonts w:eastAsia="標楷體" w:hint="eastAsia"/>
                <w:szCs w:val="24"/>
              </w:rPr>
              <w:t>;</w:t>
            </w:r>
            <w:r w:rsidRPr="008F66BF">
              <w:rPr>
                <w:rFonts w:eastAsia="標楷體"/>
                <w:szCs w:val="24"/>
              </w:rPr>
              <w:t xml:space="preserve"> </w:t>
            </w:r>
            <w:r w:rsidRPr="008F66BF">
              <w:rPr>
                <w:rFonts w:eastAsia="SimSun" w:hint="eastAsia"/>
                <w:szCs w:val="24"/>
                <w:lang w:eastAsia="zh-CN"/>
              </w:rPr>
              <w:t>E</w:t>
            </w:r>
            <w:r w:rsidRPr="008F66BF">
              <w:rPr>
                <w:rFonts w:eastAsia="標楷體"/>
                <w:szCs w:val="24"/>
              </w:rPr>
              <w:t>xplain________</w:t>
            </w:r>
          </w:p>
          <w:p w14:paraId="041553ED" w14:textId="3C51D203" w:rsidR="00C73138" w:rsidRPr="008F66BF" w:rsidRDefault="00C73138" w:rsidP="00DA27A1">
            <w:pPr>
              <w:spacing w:line="360" w:lineRule="exact"/>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 xml:space="preserve">Chen Style Tai Chi </w:t>
            </w:r>
            <w:r w:rsidRPr="008F66BF">
              <w:rPr>
                <w:rFonts w:eastAsia="SimSun" w:hint="eastAsia"/>
                <w:szCs w:val="24"/>
                <w:lang w:eastAsia="zh-CN"/>
              </w:rPr>
              <w:t>Weapons</w:t>
            </w:r>
            <w:r w:rsidRPr="008F66BF">
              <w:rPr>
                <w:rFonts w:eastAsia="標楷體" w:hint="eastAsia"/>
                <w:szCs w:val="24"/>
              </w:rPr>
              <w:t xml:space="preserve">; </w:t>
            </w:r>
            <w:r w:rsidRPr="008F66BF">
              <w:rPr>
                <w:rFonts w:eastAsia="標楷體"/>
                <w:szCs w:val="24"/>
              </w:rPr>
              <w:t>Explain____</w:t>
            </w:r>
            <w:r w:rsidRPr="008F66BF">
              <w:rPr>
                <w:rFonts w:eastAsia="標楷體" w:hint="eastAsia"/>
                <w:szCs w:val="24"/>
              </w:rPr>
              <w:t>_</w:t>
            </w:r>
            <w:r w:rsidRPr="008F66BF">
              <w:rPr>
                <w:rFonts w:eastAsia="標楷體"/>
                <w:szCs w:val="24"/>
              </w:rPr>
              <w:t>__</w:t>
            </w:r>
          </w:p>
          <w:p w14:paraId="41415462" w14:textId="7BA20ADB" w:rsidR="00C73138" w:rsidRPr="008F66BF" w:rsidRDefault="00C73138" w:rsidP="00DA27A1">
            <w:pPr>
              <w:spacing w:line="360" w:lineRule="exact"/>
            </w:pPr>
            <w:r w:rsidRPr="008F66BF">
              <w:rPr>
                <w:rFonts w:ascii="標楷體" w:eastAsia="標楷體" w:hAnsi="標楷體" w:cs="標楷體" w:hint="eastAsia"/>
                <w:szCs w:val="24"/>
              </w:rPr>
              <w:t>□</w:t>
            </w:r>
            <w:r w:rsidRPr="008F66BF">
              <w:rPr>
                <w:rFonts w:eastAsia="Times New Roman"/>
                <w:sz w:val="22"/>
                <w:szCs w:val="24"/>
                <w:lang w:val="fr-FR"/>
              </w:rPr>
              <w:t xml:space="preserve"> </w:t>
            </w:r>
            <w:r w:rsidRPr="008F66BF">
              <w:rPr>
                <w:rFonts w:eastAsia="標楷體"/>
                <w:sz w:val="22"/>
                <w:szCs w:val="24"/>
                <w:lang w:val="fr-FR"/>
              </w:rPr>
              <w:t>All Other Tai Chi Weapons</w:t>
            </w:r>
            <w:r w:rsidRPr="008F66BF">
              <w:rPr>
                <w:rFonts w:eastAsia="標楷體" w:hint="eastAsia"/>
                <w:szCs w:val="24"/>
              </w:rPr>
              <w:t xml:space="preserve">; </w:t>
            </w:r>
            <w:r w:rsidRPr="008F66BF">
              <w:rPr>
                <w:rFonts w:eastAsia="標楷體"/>
                <w:sz w:val="22"/>
                <w:szCs w:val="24"/>
                <w:lang w:val="fr-FR"/>
              </w:rPr>
              <w:t>Explain___________</w:t>
            </w:r>
            <w:r w:rsidR="00DA27A1" w:rsidRPr="008F66BF">
              <w:rPr>
                <w:rFonts w:eastAsia="標楷體"/>
                <w:sz w:val="22"/>
                <w:szCs w:val="24"/>
                <w:lang w:val="fr-FR"/>
              </w:rPr>
              <w:t xml:space="preserve"> </w:t>
            </w:r>
          </w:p>
        </w:tc>
      </w:tr>
      <w:tr w:rsidR="008F66BF" w:rsidRPr="008F66BF" w14:paraId="44F550E6" w14:textId="77777777">
        <w:trPr>
          <w:trHeight w:val="445"/>
        </w:trPr>
        <w:tc>
          <w:tcPr>
            <w:tcW w:w="10205" w:type="dxa"/>
            <w:gridSpan w:val="12"/>
            <w:tcBorders>
              <w:top w:val="single" w:sz="8" w:space="0" w:color="000000"/>
              <w:left w:val="single" w:sz="18" w:space="0" w:color="000000"/>
              <w:bottom w:val="single" w:sz="18" w:space="0" w:color="000000"/>
              <w:right w:val="single" w:sz="18" w:space="0" w:color="000000"/>
            </w:tcBorders>
            <w:shd w:val="clear" w:color="auto" w:fill="auto"/>
            <w:vAlign w:val="center"/>
          </w:tcPr>
          <w:p w14:paraId="2E3F142A" w14:textId="77777777" w:rsidR="00BE2C1B" w:rsidRPr="008F66BF" w:rsidRDefault="005511F4">
            <w:pPr>
              <w:spacing w:line="320" w:lineRule="exact"/>
              <w:jc w:val="both"/>
            </w:pPr>
            <w:r w:rsidRPr="008F66BF">
              <w:rPr>
                <w:rFonts w:eastAsia="標楷體"/>
                <w:b/>
                <w:sz w:val="32"/>
                <w:szCs w:val="24"/>
                <w:lang w:val="fr-FR"/>
              </w:rPr>
              <w:t>Forms</w:t>
            </w:r>
            <w:r w:rsidRPr="008F66BF">
              <w:rPr>
                <w:rFonts w:eastAsia="標楷體" w:hint="eastAsia"/>
                <w:b/>
                <w:sz w:val="32"/>
                <w:szCs w:val="24"/>
                <w:lang w:val="fr-FR"/>
              </w:rPr>
              <w:t>：</w:t>
            </w:r>
            <w:r w:rsidRPr="008F66BF">
              <w:rPr>
                <w:rFonts w:eastAsia="Times New Roman"/>
                <w:b/>
                <w:sz w:val="32"/>
                <w:szCs w:val="24"/>
                <w:u w:val="single"/>
                <w:lang w:val="fr-FR"/>
              </w:rPr>
              <w:t xml:space="preserve">    </w:t>
            </w:r>
            <w:r w:rsidRPr="008F66BF">
              <w:rPr>
                <w:rFonts w:eastAsia="標楷體"/>
                <w:b/>
                <w:sz w:val="32"/>
                <w:szCs w:val="24"/>
                <w:lang w:val="fr-FR"/>
              </w:rPr>
              <w:t>Event</w:t>
            </w:r>
            <w:r w:rsidRPr="008F66BF">
              <w:rPr>
                <w:rFonts w:eastAsia="SimSun"/>
                <w:b/>
                <w:sz w:val="32"/>
                <w:szCs w:val="24"/>
                <w:lang w:val="fr-FR" w:eastAsia="zh-CN"/>
              </w:rPr>
              <w:t>(</w:t>
            </w:r>
            <w:r w:rsidRPr="008F66BF">
              <w:rPr>
                <w:rFonts w:eastAsia="標楷體"/>
                <w:b/>
                <w:sz w:val="32"/>
                <w:szCs w:val="24"/>
                <w:lang w:val="fr-FR"/>
              </w:rPr>
              <w:t>s)</w:t>
            </w:r>
            <w:r w:rsidRPr="008F66BF">
              <w:rPr>
                <w:rFonts w:eastAsia="標楷體" w:hint="eastAsia"/>
                <w:b/>
                <w:sz w:val="32"/>
                <w:szCs w:val="24"/>
                <w:lang w:val="fr-FR"/>
              </w:rPr>
              <w:t>＋</w:t>
            </w:r>
            <w:r w:rsidRPr="008F66BF">
              <w:rPr>
                <w:rFonts w:eastAsia="標楷體"/>
                <w:b/>
                <w:sz w:val="32"/>
                <w:szCs w:val="24"/>
                <w:lang w:val="fr-FR"/>
              </w:rPr>
              <w:t>Weapons</w:t>
            </w:r>
            <w:r w:rsidRPr="008F66BF">
              <w:rPr>
                <w:rFonts w:eastAsia="標楷體"/>
                <w:b/>
                <w:sz w:val="32"/>
                <w:szCs w:val="24"/>
                <w:u w:val="single"/>
                <w:lang w:val="fr-FR"/>
              </w:rPr>
              <w:t xml:space="preserve">     </w:t>
            </w:r>
            <w:r w:rsidRPr="008F66BF">
              <w:rPr>
                <w:rFonts w:eastAsia="標楷體"/>
                <w:b/>
                <w:sz w:val="32"/>
                <w:szCs w:val="24"/>
                <w:lang w:val="fr-FR"/>
              </w:rPr>
              <w:t>Event</w:t>
            </w:r>
            <w:r w:rsidRPr="008F66BF">
              <w:rPr>
                <w:rFonts w:eastAsia="SimSun"/>
                <w:b/>
                <w:sz w:val="32"/>
                <w:szCs w:val="24"/>
                <w:lang w:val="fr-FR" w:eastAsia="zh-CN"/>
              </w:rPr>
              <w:t>(</w:t>
            </w:r>
            <w:r w:rsidRPr="008F66BF">
              <w:rPr>
                <w:rFonts w:eastAsia="標楷體"/>
                <w:b/>
                <w:sz w:val="32"/>
                <w:szCs w:val="24"/>
                <w:lang w:val="fr-FR"/>
              </w:rPr>
              <w:t>s)</w:t>
            </w:r>
            <w:r w:rsidRPr="008F66BF">
              <w:rPr>
                <w:rFonts w:eastAsia="標楷體" w:hint="eastAsia"/>
                <w:b/>
                <w:sz w:val="32"/>
                <w:szCs w:val="24"/>
                <w:lang w:val="fr-FR"/>
              </w:rPr>
              <w:t>＝</w:t>
            </w:r>
            <w:r w:rsidRPr="008F66BF">
              <w:rPr>
                <w:rFonts w:eastAsia="標楷體" w:hint="eastAsia"/>
                <w:b/>
                <w:sz w:val="32"/>
                <w:szCs w:val="24"/>
                <w:lang w:val="fr-FR"/>
              </w:rPr>
              <w:t>Total</w:t>
            </w:r>
            <w:r w:rsidRPr="008F66BF">
              <w:rPr>
                <w:rFonts w:eastAsia="標楷體" w:hint="eastAsia"/>
                <w:b/>
                <w:sz w:val="32"/>
                <w:szCs w:val="24"/>
                <w:u w:val="single"/>
                <w:lang w:val="fr-FR"/>
              </w:rPr>
              <w:t>________</w:t>
            </w:r>
            <w:r w:rsidRPr="008F66BF">
              <w:rPr>
                <w:rFonts w:eastAsia="標楷體" w:hint="eastAsia"/>
                <w:b/>
                <w:sz w:val="32"/>
                <w:szCs w:val="24"/>
                <w:lang w:val="fr-FR"/>
              </w:rPr>
              <w:t xml:space="preserve">Event(s)  </w:t>
            </w:r>
          </w:p>
        </w:tc>
      </w:tr>
      <w:tr w:rsidR="008F66BF" w:rsidRPr="008F66BF" w14:paraId="5F6B6CE0" w14:textId="77777777" w:rsidTr="00BA5608">
        <w:trPr>
          <w:cantSplit/>
          <w:trHeight w:val="518"/>
        </w:trPr>
        <w:tc>
          <w:tcPr>
            <w:tcW w:w="2115" w:type="dxa"/>
            <w:gridSpan w:val="2"/>
            <w:vMerge w:val="restart"/>
            <w:tcBorders>
              <w:top w:val="single" w:sz="18" w:space="0" w:color="000000"/>
              <w:left w:val="single" w:sz="4" w:space="0" w:color="000000"/>
              <w:bottom w:val="single" w:sz="4" w:space="0" w:color="000000"/>
            </w:tcBorders>
            <w:shd w:val="clear" w:color="auto" w:fill="auto"/>
            <w:vAlign w:val="center"/>
          </w:tcPr>
          <w:p w14:paraId="122D5688" w14:textId="77777777" w:rsidR="00BE2C1B" w:rsidRPr="008F66BF" w:rsidRDefault="005511F4">
            <w:pPr>
              <w:snapToGrid w:val="0"/>
              <w:spacing w:line="240" w:lineRule="atLeast"/>
              <w:jc w:val="both"/>
            </w:pPr>
            <w:r w:rsidRPr="008F66BF">
              <w:rPr>
                <w:rFonts w:eastAsia="SimSun" w:hint="eastAsia"/>
                <w:position w:val="8"/>
                <w:szCs w:val="24"/>
                <w:shd w:val="clear" w:color="auto" w:fill="D8D8D8"/>
                <w:lang w:eastAsia="zh-CN"/>
              </w:rPr>
              <w:t>Affix p</w:t>
            </w:r>
            <w:r w:rsidRPr="008F66BF">
              <w:rPr>
                <w:rFonts w:eastAsia="標楷體"/>
                <w:position w:val="8"/>
                <w:szCs w:val="24"/>
                <w:shd w:val="clear" w:color="auto" w:fill="D8D8D8"/>
              </w:rPr>
              <w:t>hotos here</w:t>
            </w:r>
          </w:p>
          <w:p w14:paraId="705D641D" w14:textId="77777777" w:rsidR="00BE2C1B" w:rsidRPr="008F66BF" w:rsidRDefault="00BE2C1B">
            <w:pPr>
              <w:snapToGrid w:val="0"/>
              <w:spacing w:line="240" w:lineRule="atLeast"/>
              <w:jc w:val="both"/>
              <w:rPr>
                <w:rFonts w:eastAsia="標楷體"/>
                <w:position w:val="8"/>
                <w:szCs w:val="24"/>
                <w:shd w:val="clear" w:color="auto" w:fill="D8D8D8"/>
              </w:rPr>
            </w:pPr>
          </w:p>
          <w:p w14:paraId="49D69C07" w14:textId="77777777" w:rsidR="00BE2C1B" w:rsidRPr="008F66BF" w:rsidRDefault="005511F4">
            <w:pPr>
              <w:snapToGrid w:val="0"/>
              <w:spacing w:line="240" w:lineRule="atLeast"/>
              <w:jc w:val="both"/>
            </w:pPr>
            <w:r w:rsidRPr="008F66BF">
              <w:rPr>
                <w:sz w:val="21"/>
                <w:szCs w:val="24"/>
              </w:rPr>
              <w:t>If you participate in</w:t>
            </w:r>
          </w:p>
          <w:p w14:paraId="492C9D2C" w14:textId="77777777" w:rsidR="00BE2C1B" w:rsidRPr="008F66BF" w:rsidRDefault="005511F4">
            <w:pPr>
              <w:snapToGrid w:val="0"/>
              <w:spacing w:line="240" w:lineRule="atLeast"/>
              <w:jc w:val="both"/>
            </w:pPr>
            <w:r w:rsidRPr="008F66BF">
              <w:rPr>
                <w:rFonts w:eastAsia="標楷體"/>
                <w:position w:val="8"/>
                <w:sz w:val="20"/>
                <w:szCs w:val="24"/>
              </w:rPr>
              <w:t>1 event→2photos</w:t>
            </w:r>
          </w:p>
          <w:p w14:paraId="4F9678A6" w14:textId="77777777" w:rsidR="00BE2C1B" w:rsidRPr="008F66BF" w:rsidRDefault="005511F4">
            <w:pPr>
              <w:snapToGrid w:val="0"/>
              <w:spacing w:line="240" w:lineRule="atLeast"/>
              <w:jc w:val="both"/>
            </w:pPr>
            <w:r w:rsidRPr="008F66BF">
              <w:rPr>
                <w:rFonts w:eastAsia="標楷體"/>
                <w:position w:val="8"/>
                <w:sz w:val="20"/>
                <w:szCs w:val="24"/>
              </w:rPr>
              <w:t>2 event→3photos</w:t>
            </w:r>
          </w:p>
          <w:p w14:paraId="5A9F6613" w14:textId="77777777" w:rsidR="00BE2C1B" w:rsidRPr="008F66BF" w:rsidRDefault="005511F4">
            <w:pPr>
              <w:snapToGrid w:val="0"/>
              <w:spacing w:line="240" w:lineRule="atLeast"/>
              <w:jc w:val="both"/>
            </w:pPr>
            <w:r w:rsidRPr="008F66BF">
              <w:rPr>
                <w:rFonts w:eastAsia="標楷體" w:hint="eastAsia"/>
                <w:position w:val="8"/>
                <w:sz w:val="20"/>
                <w:szCs w:val="24"/>
              </w:rPr>
              <w:t>3</w:t>
            </w:r>
            <w:r w:rsidRPr="008F66BF">
              <w:rPr>
                <w:rFonts w:eastAsia="標楷體"/>
                <w:position w:val="8"/>
                <w:sz w:val="20"/>
                <w:szCs w:val="24"/>
              </w:rPr>
              <w:t xml:space="preserve"> event→</w:t>
            </w:r>
            <w:r w:rsidRPr="008F66BF">
              <w:rPr>
                <w:rFonts w:eastAsia="標楷體" w:hint="eastAsia"/>
                <w:position w:val="8"/>
                <w:sz w:val="20"/>
                <w:szCs w:val="24"/>
              </w:rPr>
              <w:t>4</w:t>
            </w:r>
            <w:r w:rsidRPr="008F66BF">
              <w:rPr>
                <w:rFonts w:eastAsia="標楷體"/>
                <w:position w:val="8"/>
                <w:sz w:val="20"/>
                <w:szCs w:val="24"/>
              </w:rPr>
              <w:t>photos</w:t>
            </w:r>
          </w:p>
          <w:p w14:paraId="301BC4B7" w14:textId="77777777" w:rsidR="00BE2C1B" w:rsidRPr="008F66BF" w:rsidRDefault="005511F4">
            <w:pPr>
              <w:snapToGrid w:val="0"/>
              <w:spacing w:line="240" w:lineRule="atLeast"/>
              <w:jc w:val="both"/>
            </w:pPr>
            <w:r w:rsidRPr="008F66BF">
              <w:rPr>
                <w:rFonts w:eastAsia="標楷體" w:hint="eastAsia"/>
                <w:position w:val="8"/>
                <w:sz w:val="20"/>
                <w:szCs w:val="24"/>
              </w:rPr>
              <w:t>4</w:t>
            </w:r>
            <w:r w:rsidRPr="008F66BF">
              <w:rPr>
                <w:rFonts w:eastAsia="標楷體"/>
                <w:position w:val="8"/>
                <w:sz w:val="20"/>
                <w:szCs w:val="24"/>
              </w:rPr>
              <w:t xml:space="preserve"> event→</w:t>
            </w:r>
            <w:r w:rsidRPr="008F66BF">
              <w:rPr>
                <w:rFonts w:eastAsia="標楷體" w:hint="eastAsia"/>
                <w:position w:val="8"/>
                <w:sz w:val="20"/>
                <w:szCs w:val="24"/>
              </w:rPr>
              <w:t>5</w:t>
            </w:r>
            <w:r w:rsidRPr="008F66BF">
              <w:rPr>
                <w:rFonts w:eastAsia="標楷體"/>
                <w:position w:val="8"/>
                <w:sz w:val="20"/>
                <w:szCs w:val="24"/>
              </w:rPr>
              <w:t>photos</w:t>
            </w:r>
          </w:p>
          <w:p w14:paraId="345663D8" w14:textId="77777777" w:rsidR="00BE2C1B" w:rsidRPr="008F66BF" w:rsidRDefault="00BE2C1B">
            <w:pPr>
              <w:snapToGrid w:val="0"/>
              <w:spacing w:line="240" w:lineRule="atLeast"/>
              <w:ind w:firstLine="120"/>
              <w:jc w:val="both"/>
              <w:rPr>
                <w:rFonts w:eastAsia="標楷體"/>
                <w:position w:val="7"/>
                <w:sz w:val="20"/>
                <w:szCs w:val="24"/>
              </w:rPr>
            </w:pPr>
          </w:p>
        </w:tc>
        <w:tc>
          <w:tcPr>
            <w:tcW w:w="1417" w:type="dxa"/>
            <w:tcBorders>
              <w:top w:val="single" w:sz="18" w:space="0" w:color="000000"/>
              <w:left w:val="single" w:sz="4" w:space="0" w:color="000000"/>
              <w:bottom w:val="single" w:sz="4" w:space="0" w:color="000000"/>
            </w:tcBorders>
            <w:shd w:val="clear" w:color="auto" w:fill="auto"/>
            <w:vAlign w:val="center"/>
          </w:tcPr>
          <w:p w14:paraId="71411442" w14:textId="77777777" w:rsidR="00BE2C1B" w:rsidRPr="008F66BF" w:rsidRDefault="005511F4">
            <w:pPr>
              <w:snapToGrid w:val="0"/>
              <w:spacing w:line="360" w:lineRule="exact"/>
              <w:jc w:val="both"/>
            </w:pPr>
            <w:r w:rsidRPr="008F66BF">
              <w:rPr>
                <w:rFonts w:eastAsia="標楷體"/>
                <w:b/>
                <w:position w:val="8"/>
                <w:szCs w:val="24"/>
              </w:rPr>
              <w:t>Name</w:t>
            </w:r>
          </w:p>
        </w:tc>
        <w:tc>
          <w:tcPr>
            <w:tcW w:w="2955" w:type="dxa"/>
            <w:gridSpan w:val="7"/>
            <w:tcBorders>
              <w:top w:val="single" w:sz="18" w:space="0" w:color="000000"/>
              <w:left w:val="single" w:sz="4" w:space="0" w:color="000000"/>
              <w:bottom w:val="single" w:sz="4" w:space="0" w:color="000000"/>
            </w:tcBorders>
            <w:shd w:val="clear" w:color="auto" w:fill="auto"/>
            <w:vAlign w:val="center"/>
          </w:tcPr>
          <w:p w14:paraId="68B30A0E" w14:textId="77777777" w:rsidR="00BE2C1B" w:rsidRPr="008F66BF" w:rsidRDefault="00BE2C1B">
            <w:pPr>
              <w:snapToGrid w:val="0"/>
              <w:jc w:val="both"/>
              <w:rPr>
                <w:rFonts w:eastAsia="標楷體"/>
                <w:b/>
                <w:position w:val="8"/>
                <w:szCs w:val="24"/>
              </w:rPr>
            </w:pPr>
          </w:p>
        </w:tc>
        <w:tc>
          <w:tcPr>
            <w:tcW w:w="1418" w:type="dxa"/>
            <w:tcBorders>
              <w:top w:val="single" w:sz="18" w:space="0" w:color="000000"/>
              <w:left w:val="single" w:sz="4" w:space="0" w:color="000000"/>
              <w:bottom w:val="single" w:sz="4" w:space="0" w:color="000000"/>
            </w:tcBorders>
            <w:shd w:val="clear" w:color="auto" w:fill="auto"/>
            <w:vAlign w:val="center"/>
          </w:tcPr>
          <w:p w14:paraId="3795B273" w14:textId="77777777" w:rsidR="00BE2C1B" w:rsidRPr="008F66BF" w:rsidRDefault="005511F4">
            <w:pPr>
              <w:snapToGrid w:val="0"/>
              <w:spacing w:line="360" w:lineRule="exact"/>
              <w:jc w:val="both"/>
            </w:pPr>
            <w:r w:rsidRPr="008F66BF">
              <w:rPr>
                <w:rFonts w:eastAsia="標楷體"/>
                <w:b/>
                <w:position w:val="8"/>
                <w:szCs w:val="24"/>
              </w:rPr>
              <w:t>Nationality</w:t>
            </w:r>
          </w:p>
        </w:tc>
        <w:tc>
          <w:tcPr>
            <w:tcW w:w="2300" w:type="dxa"/>
            <w:tcBorders>
              <w:top w:val="single" w:sz="18" w:space="0" w:color="000000"/>
              <w:left w:val="single" w:sz="4" w:space="0" w:color="000000"/>
              <w:bottom w:val="single" w:sz="4" w:space="0" w:color="000000"/>
              <w:right w:val="single" w:sz="4" w:space="0" w:color="000000"/>
            </w:tcBorders>
            <w:shd w:val="clear" w:color="auto" w:fill="auto"/>
            <w:vAlign w:val="bottom"/>
          </w:tcPr>
          <w:p w14:paraId="04EBA6D2" w14:textId="77777777" w:rsidR="00BE2C1B" w:rsidRPr="008F66BF" w:rsidRDefault="00BE2C1B">
            <w:pPr>
              <w:snapToGrid w:val="0"/>
              <w:spacing w:line="360" w:lineRule="exact"/>
              <w:jc w:val="both"/>
              <w:rPr>
                <w:rFonts w:eastAsia="標楷體"/>
                <w:b/>
                <w:position w:val="8"/>
                <w:szCs w:val="24"/>
              </w:rPr>
            </w:pPr>
          </w:p>
        </w:tc>
      </w:tr>
      <w:tr w:rsidR="008F66BF" w:rsidRPr="008F66BF" w14:paraId="5565A3AA" w14:textId="77777777" w:rsidTr="00BA5608">
        <w:trPr>
          <w:cantSplit/>
          <w:trHeight w:val="284"/>
        </w:trPr>
        <w:tc>
          <w:tcPr>
            <w:tcW w:w="2115" w:type="dxa"/>
            <w:gridSpan w:val="2"/>
            <w:vMerge/>
            <w:tcBorders>
              <w:top w:val="single" w:sz="18" w:space="0" w:color="000000"/>
              <w:left w:val="single" w:sz="4" w:space="0" w:color="000000"/>
              <w:bottom w:val="single" w:sz="4" w:space="0" w:color="000000"/>
            </w:tcBorders>
            <w:shd w:val="clear" w:color="auto" w:fill="auto"/>
            <w:vAlign w:val="center"/>
          </w:tcPr>
          <w:p w14:paraId="373CBC1F" w14:textId="77777777" w:rsidR="00BE2C1B" w:rsidRPr="008F66BF" w:rsidRDefault="00BE2C1B">
            <w:pPr>
              <w:widowControl/>
              <w:snapToGrid w:val="0"/>
              <w:jc w:val="both"/>
              <w:rPr>
                <w:rFonts w:eastAsia="標楷體"/>
                <w:position w:val="8"/>
                <w:szCs w:val="24"/>
              </w:rPr>
            </w:pPr>
          </w:p>
        </w:tc>
        <w:tc>
          <w:tcPr>
            <w:tcW w:w="1417" w:type="dxa"/>
            <w:vMerge w:val="restart"/>
            <w:tcBorders>
              <w:top w:val="single" w:sz="4" w:space="0" w:color="000000"/>
              <w:left w:val="single" w:sz="4" w:space="0" w:color="000000"/>
              <w:bottom w:val="single" w:sz="4" w:space="0" w:color="000000"/>
            </w:tcBorders>
            <w:shd w:val="clear" w:color="auto" w:fill="auto"/>
            <w:vAlign w:val="center"/>
          </w:tcPr>
          <w:p w14:paraId="3009B692" w14:textId="77777777" w:rsidR="00BE2C1B" w:rsidRPr="008F66BF" w:rsidRDefault="005511F4">
            <w:pPr>
              <w:snapToGrid w:val="0"/>
              <w:spacing w:line="360" w:lineRule="exact"/>
              <w:jc w:val="both"/>
            </w:pPr>
            <w:r w:rsidRPr="008F66BF">
              <w:rPr>
                <w:rFonts w:eastAsia="標楷體"/>
                <w:b/>
                <w:position w:val="8"/>
                <w:szCs w:val="24"/>
              </w:rPr>
              <w:t>Sex</w:t>
            </w:r>
          </w:p>
        </w:tc>
        <w:tc>
          <w:tcPr>
            <w:tcW w:w="1538" w:type="dxa"/>
            <w:gridSpan w:val="2"/>
            <w:vMerge w:val="restart"/>
            <w:tcBorders>
              <w:top w:val="single" w:sz="4" w:space="0" w:color="000000"/>
              <w:left w:val="single" w:sz="4" w:space="0" w:color="000000"/>
              <w:bottom w:val="single" w:sz="4" w:space="0" w:color="000000"/>
            </w:tcBorders>
            <w:shd w:val="clear" w:color="auto" w:fill="auto"/>
            <w:vAlign w:val="center"/>
          </w:tcPr>
          <w:p w14:paraId="7FADD98D" w14:textId="77777777" w:rsidR="00BE2C1B" w:rsidRPr="008F66BF" w:rsidRDefault="005511F4">
            <w:pPr>
              <w:spacing w:line="360" w:lineRule="exact"/>
              <w:jc w:val="both"/>
            </w:pPr>
            <w:r w:rsidRPr="008F66BF">
              <w:rPr>
                <w:rFonts w:eastAsia="標楷體"/>
                <w:position w:val="8"/>
                <w:sz w:val="40"/>
                <w:szCs w:val="24"/>
              </w:rPr>
              <w:t>□</w:t>
            </w:r>
            <w:r w:rsidRPr="008F66BF">
              <w:rPr>
                <w:rFonts w:eastAsia="Times New Roman"/>
                <w:position w:val="8"/>
                <w:szCs w:val="24"/>
              </w:rPr>
              <w:t xml:space="preserve"> </w:t>
            </w:r>
            <w:r w:rsidRPr="008F66BF">
              <w:rPr>
                <w:rFonts w:eastAsia="標楷體"/>
                <w:position w:val="8"/>
                <w:szCs w:val="24"/>
              </w:rPr>
              <w:t>Male</w:t>
            </w:r>
          </w:p>
          <w:p w14:paraId="4B7FE03F" w14:textId="77777777" w:rsidR="00BE2C1B" w:rsidRPr="008F66BF" w:rsidRDefault="005511F4">
            <w:pPr>
              <w:spacing w:line="360" w:lineRule="exact"/>
              <w:jc w:val="both"/>
            </w:pPr>
            <w:r w:rsidRPr="008F66BF">
              <w:rPr>
                <w:rFonts w:eastAsia="標楷體"/>
                <w:position w:val="8"/>
                <w:sz w:val="40"/>
                <w:szCs w:val="24"/>
              </w:rPr>
              <w:t>□</w:t>
            </w:r>
            <w:r w:rsidRPr="008F66BF">
              <w:rPr>
                <w:rFonts w:eastAsia="Times New Roman"/>
                <w:position w:val="8"/>
                <w:szCs w:val="24"/>
              </w:rPr>
              <w:t xml:space="preserve"> </w:t>
            </w:r>
            <w:r w:rsidRPr="008F66BF">
              <w:rPr>
                <w:rFonts w:eastAsia="標楷體"/>
                <w:position w:val="8"/>
                <w:szCs w:val="24"/>
              </w:rPr>
              <w:t>Female</w:t>
            </w:r>
          </w:p>
        </w:tc>
        <w:tc>
          <w:tcPr>
            <w:tcW w:w="708" w:type="dxa"/>
            <w:gridSpan w:val="2"/>
            <w:vMerge w:val="restart"/>
            <w:tcBorders>
              <w:top w:val="single" w:sz="4" w:space="0" w:color="000000"/>
              <w:left w:val="single" w:sz="4" w:space="0" w:color="000000"/>
              <w:bottom w:val="single" w:sz="4" w:space="0" w:color="000000"/>
            </w:tcBorders>
            <w:shd w:val="clear" w:color="auto" w:fill="auto"/>
            <w:vAlign w:val="center"/>
          </w:tcPr>
          <w:p w14:paraId="03CAABA1" w14:textId="77777777" w:rsidR="00BE2C1B" w:rsidRPr="008F66BF" w:rsidRDefault="005511F4">
            <w:pPr>
              <w:spacing w:line="360" w:lineRule="exact"/>
              <w:jc w:val="both"/>
            </w:pPr>
            <w:r w:rsidRPr="008F66BF">
              <w:rPr>
                <w:rFonts w:eastAsia="標楷體"/>
                <w:b/>
                <w:sz w:val="21"/>
                <w:szCs w:val="24"/>
              </w:rPr>
              <w:t>Birth</w:t>
            </w:r>
          </w:p>
        </w:tc>
        <w:tc>
          <w:tcPr>
            <w:tcW w:w="2127" w:type="dxa"/>
            <w:gridSpan w:val="4"/>
            <w:vMerge w:val="restart"/>
            <w:tcBorders>
              <w:top w:val="single" w:sz="4" w:space="0" w:color="000000"/>
              <w:left w:val="single" w:sz="4" w:space="0" w:color="000000"/>
              <w:bottom w:val="single" w:sz="4" w:space="0" w:color="000000"/>
            </w:tcBorders>
            <w:shd w:val="clear" w:color="auto" w:fill="auto"/>
            <w:vAlign w:val="center"/>
          </w:tcPr>
          <w:p w14:paraId="1126F1B2" w14:textId="77777777" w:rsidR="00BE2C1B" w:rsidRPr="008F66BF" w:rsidRDefault="005511F4">
            <w:pPr>
              <w:spacing w:line="360" w:lineRule="exact"/>
              <w:jc w:val="both"/>
            </w:pPr>
            <w:r w:rsidRPr="008F66BF">
              <w:rPr>
                <w:rFonts w:eastAsia="標楷體"/>
                <w:sz w:val="14"/>
                <w:szCs w:val="24"/>
              </w:rPr>
              <w:t>M</w:t>
            </w:r>
            <w:r w:rsidRPr="008F66BF">
              <w:rPr>
                <w:rFonts w:eastAsia="標楷體" w:hint="eastAsia"/>
                <w:sz w:val="14"/>
                <w:szCs w:val="24"/>
              </w:rPr>
              <w:t>on</w:t>
            </w:r>
            <w:r w:rsidRPr="008F66BF">
              <w:rPr>
                <w:rFonts w:eastAsia="標楷體"/>
                <w:sz w:val="14"/>
                <w:szCs w:val="24"/>
              </w:rPr>
              <w:t xml:space="preserve">th, </w:t>
            </w:r>
            <w:r w:rsidRPr="008F66BF">
              <w:rPr>
                <w:rFonts w:eastAsia="標楷體" w:hint="eastAsia"/>
                <w:sz w:val="14"/>
                <w:szCs w:val="24"/>
              </w:rPr>
              <w:t xml:space="preserve">    </w:t>
            </w:r>
            <w:r w:rsidRPr="008F66BF">
              <w:rPr>
                <w:rFonts w:eastAsia="標楷體"/>
                <w:sz w:val="14"/>
                <w:szCs w:val="24"/>
              </w:rPr>
              <w:t xml:space="preserve">Day,  </w:t>
            </w:r>
            <w:r w:rsidRPr="008F66BF">
              <w:rPr>
                <w:rFonts w:eastAsia="標楷體" w:hint="eastAsia"/>
                <w:sz w:val="14"/>
                <w:szCs w:val="24"/>
              </w:rPr>
              <w:t xml:space="preserve"> </w:t>
            </w:r>
            <w:r w:rsidRPr="008F66BF">
              <w:rPr>
                <w:rFonts w:eastAsia="標楷體"/>
                <w:sz w:val="14"/>
                <w:szCs w:val="24"/>
              </w:rPr>
              <w:t xml:space="preserve">  Year</w:t>
            </w:r>
          </w:p>
        </w:tc>
        <w:tc>
          <w:tcPr>
            <w:tcW w:w="2300" w:type="dxa"/>
            <w:tcBorders>
              <w:top w:val="single" w:sz="12" w:space="0" w:color="000000"/>
              <w:left w:val="single" w:sz="12" w:space="0" w:color="000000"/>
              <w:bottom w:val="single" w:sz="4" w:space="0" w:color="000000"/>
              <w:right w:val="single" w:sz="12" w:space="0" w:color="000000"/>
            </w:tcBorders>
            <w:shd w:val="clear" w:color="auto" w:fill="auto"/>
            <w:vAlign w:val="center"/>
          </w:tcPr>
          <w:p w14:paraId="1E12E19A" w14:textId="77777777" w:rsidR="00BE2C1B" w:rsidRPr="008F66BF" w:rsidRDefault="005511F4">
            <w:pPr>
              <w:snapToGrid w:val="0"/>
              <w:spacing w:line="360" w:lineRule="exact"/>
              <w:jc w:val="both"/>
              <w:rPr>
                <w:rFonts w:eastAsia="標楷體"/>
                <w:szCs w:val="24"/>
              </w:rPr>
            </w:pPr>
            <w:r w:rsidRPr="008F66BF">
              <w:rPr>
                <w:rFonts w:eastAsia="標楷體"/>
                <w:szCs w:val="24"/>
              </w:rPr>
              <w:t>Put your group stamp</w:t>
            </w:r>
          </w:p>
        </w:tc>
      </w:tr>
      <w:tr w:rsidR="008F66BF" w:rsidRPr="008F66BF" w14:paraId="75AA0B32" w14:textId="77777777" w:rsidTr="00BA5608">
        <w:trPr>
          <w:cantSplit/>
          <w:trHeight w:val="425"/>
        </w:trPr>
        <w:tc>
          <w:tcPr>
            <w:tcW w:w="2115" w:type="dxa"/>
            <w:gridSpan w:val="2"/>
            <w:vMerge/>
            <w:tcBorders>
              <w:top w:val="single" w:sz="18" w:space="0" w:color="000000"/>
              <w:left w:val="single" w:sz="4" w:space="0" w:color="000000"/>
              <w:bottom w:val="single" w:sz="4" w:space="0" w:color="000000"/>
            </w:tcBorders>
            <w:shd w:val="clear" w:color="auto" w:fill="auto"/>
            <w:vAlign w:val="center"/>
          </w:tcPr>
          <w:p w14:paraId="37449EFA" w14:textId="77777777" w:rsidR="00BE2C1B" w:rsidRPr="008F66BF" w:rsidRDefault="00BE2C1B">
            <w:pPr>
              <w:widowControl/>
              <w:snapToGrid w:val="0"/>
              <w:jc w:val="both"/>
              <w:rPr>
                <w:rFonts w:eastAsia="標楷體"/>
                <w:position w:val="8"/>
                <w:szCs w:val="24"/>
              </w:rPr>
            </w:pPr>
          </w:p>
        </w:tc>
        <w:tc>
          <w:tcPr>
            <w:tcW w:w="1417" w:type="dxa"/>
            <w:vMerge/>
            <w:tcBorders>
              <w:top w:val="single" w:sz="4" w:space="0" w:color="000000"/>
              <w:left w:val="single" w:sz="4" w:space="0" w:color="000000"/>
              <w:bottom w:val="single" w:sz="4" w:space="0" w:color="000000"/>
            </w:tcBorders>
            <w:shd w:val="clear" w:color="auto" w:fill="auto"/>
            <w:vAlign w:val="center"/>
          </w:tcPr>
          <w:p w14:paraId="5E93BE13" w14:textId="77777777" w:rsidR="00BE2C1B" w:rsidRPr="008F66BF" w:rsidRDefault="00BE2C1B">
            <w:pPr>
              <w:snapToGrid w:val="0"/>
              <w:spacing w:line="360" w:lineRule="exact"/>
              <w:jc w:val="both"/>
              <w:rPr>
                <w:rFonts w:eastAsia="標楷體"/>
                <w:b/>
                <w:position w:val="8"/>
                <w:szCs w:val="24"/>
              </w:rPr>
            </w:pPr>
          </w:p>
        </w:tc>
        <w:tc>
          <w:tcPr>
            <w:tcW w:w="1538" w:type="dxa"/>
            <w:gridSpan w:val="2"/>
            <w:vMerge/>
            <w:tcBorders>
              <w:top w:val="single" w:sz="4" w:space="0" w:color="000000"/>
              <w:left w:val="single" w:sz="4" w:space="0" w:color="000000"/>
              <w:bottom w:val="single" w:sz="4" w:space="0" w:color="000000"/>
            </w:tcBorders>
            <w:shd w:val="clear" w:color="auto" w:fill="auto"/>
            <w:vAlign w:val="center"/>
          </w:tcPr>
          <w:p w14:paraId="64EFD643" w14:textId="77777777" w:rsidR="00BE2C1B" w:rsidRPr="008F66BF" w:rsidRDefault="00BE2C1B">
            <w:pPr>
              <w:snapToGrid w:val="0"/>
              <w:spacing w:line="360" w:lineRule="exact"/>
              <w:jc w:val="both"/>
              <w:rPr>
                <w:rFonts w:eastAsia="標楷體"/>
                <w:b/>
                <w:position w:val="8"/>
                <w:szCs w:val="24"/>
              </w:rPr>
            </w:pPr>
          </w:p>
        </w:tc>
        <w:tc>
          <w:tcPr>
            <w:tcW w:w="708" w:type="dxa"/>
            <w:gridSpan w:val="2"/>
            <w:vMerge/>
            <w:tcBorders>
              <w:top w:val="single" w:sz="4" w:space="0" w:color="000000"/>
              <w:left w:val="single" w:sz="4" w:space="0" w:color="000000"/>
              <w:bottom w:val="single" w:sz="4" w:space="0" w:color="000000"/>
            </w:tcBorders>
            <w:shd w:val="clear" w:color="auto" w:fill="auto"/>
            <w:vAlign w:val="center"/>
          </w:tcPr>
          <w:p w14:paraId="5FFBAFBD" w14:textId="77777777" w:rsidR="00BE2C1B" w:rsidRPr="008F66BF" w:rsidRDefault="00BE2C1B">
            <w:pPr>
              <w:snapToGrid w:val="0"/>
              <w:spacing w:line="360" w:lineRule="exact"/>
              <w:jc w:val="both"/>
              <w:rPr>
                <w:rFonts w:eastAsia="標楷體"/>
                <w:b/>
                <w:position w:val="7"/>
                <w:sz w:val="21"/>
                <w:szCs w:val="24"/>
              </w:rPr>
            </w:pPr>
          </w:p>
        </w:tc>
        <w:tc>
          <w:tcPr>
            <w:tcW w:w="2127" w:type="dxa"/>
            <w:gridSpan w:val="4"/>
            <w:vMerge/>
            <w:tcBorders>
              <w:top w:val="single" w:sz="4" w:space="0" w:color="000000"/>
              <w:left w:val="single" w:sz="4" w:space="0" w:color="000000"/>
              <w:bottom w:val="single" w:sz="4" w:space="0" w:color="000000"/>
            </w:tcBorders>
            <w:shd w:val="clear" w:color="auto" w:fill="auto"/>
            <w:vAlign w:val="center"/>
          </w:tcPr>
          <w:p w14:paraId="5591D8F9" w14:textId="77777777" w:rsidR="00BE2C1B" w:rsidRPr="008F66BF" w:rsidRDefault="00BE2C1B">
            <w:pPr>
              <w:snapToGrid w:val="0"/>
              <w:spacing w:line="360" w:lineRule="exact"/>
              <w:ind w:firstLine="270"/>
              <w:jc w:val="both"/>
              <w:rPr>
                <w:rFonts w:eastAsia="標楷體"/>
                <w:b/>
                <w:sz w:val="18"/>
                <w:szCs w:val="24"/>
              </w:rPr>
            </w:pPr>
          </w:p>
        </w:tc>
        <w:tc>
          <w:tcPr>
            <w:tcW w:w="2300" w:type="dxa"/>
            <w:vMerge w:val="restart"/>
            <w:tcBorders>
              <w:top w:val="single" w:sz="4" w:space="0" w:color="000000"/>
              <w:left w:val="single" w:sz="12" w:space="0" w:color="000000"/>
              <w:bottom w:val="single" w:sz="4" w:space="0" w:color="000000"/>
              <w:right w:val="single" w:sz="12" w:space="0" w:color="000000"/>
            </w:tcBorders>
            <w:shd w:val="clear" w:color="auto" w:fill="auto"/>
            <w:vAlign w:val="center"/>
          </w:tcPr>
          <w:p w14:paraId="573DB733" w14:textId="77777777" w:rsidR="00BE2C1B" w:rsidRPr="008F66BF" w:rsidRDefault="00BE2C1B">
            <w:pPr>
              <w:snapToGrid w:val="0"/>
              <w:spacing w:line="280" w:lineRule="exact"/>
              <w:jc w:val="both"/>
              <w:rPr>
                <w:rFonts w:eastAsia="標楷體"/>
                <w:b/>
                <w:bCs/>
                <w:sz w:val="18"/>
                <w:szCs w:val="24"/>
              </w:rPr>
            </w:pPr>
          </w:p>
        </w:tc>
      </w:tr>
      <w:tr w:rsidR="008F66BF" w:rsidRPr="008F66BF" w14:paraId="2765D19A" w14:textId="77777777" w:rsidTr="00BA5608">
        <w:trPr>
          <w:cantSplit/>
          <w:trHeight w:val="673"/>
        </w:trPr>
        <w:tc>
          <w:tcPr>
            <w:tcW w:w="2115" w:type="dxa"/>
            <w:gridSpan w:val="2"/>
            <w:vMerge/>
            <w:tcBorders>
              <w:top w:val="single" w:sz="18" w:space="0" w:color="000000"/>
              <w:left w:val="single" w:sz="4" w:space="0" w:color="000000"/>
              <w:bottom w:val="single" w:sz="4" w:space="0" w:color="000000"/>
            </w:tcBorders>
            <w:shd w:val="clear" w:color="auto" w:fill="auto"/>
            <w:vAlign w:val="center"/>
          </w:tcPr>
          <w:p w14:paraId="177C7E0B" w14:textId="77777777" w:rsidR="00BE2C1B" w:rsidRPr="008F66BF" w:rsidRDefault="00BE2C1B">
            <w:pPr>
              <w:widowControl/>
              <w:snapToGrid w:val="0"/>
              <w:jc w:val="both"/>
              <w:rPr>
                <w:rFonts w:eastAsia="標楷體"/>
                <w:b/>
                <w:bCs/>
                <w:position w:val="8"/>
                <w:szCs w:val="24"/>
              </w:rPr>
            </w:pPr>
          </w:p>
        </w:tc>
        <w:tc>
          <w:tcPr>
            <w:tcW w:w="1417" w:type="dxa"/>
            <w:tcBorders>
              <w:top w:val="single" w:sz="4" w:space="0" w:color="000000"/>
              <w:left w:val="single" w:sz="4" w:space="0" w:color="000000"/>
              <w:bottom w:val="single" w:sz="4" w:space="0" w:color="000000"/>
            </w:tcBorders>
            <w:shd w:val="clear" w:color="auto" w:fill="auto"/>
            <w:vAlign w:val="center"/>
          </w:tcPr>
          <w:p w14:paraId="1DFC2FA9" w14:textId="77777777" w:rsidR="00BE2C1B" w:rsidRPr="008F66BF" w:rsidRDefault="005511F4">
            <w:pPr>
              <w:spacing w:line="240" w:lineRule="exact"/>
              <w:jc w:val="both"/>
            </w:pPr>
            <w:r w:rsidRPr="008F66BF">
              <w:rPr>
                <w:rFonts w:eastAsia="標楷體"/>
                <w:b/>
                <w:szCs w:val="24"/>
              </w:rPr>
              <w:t>Lunch</w:t>
            </w:r>
          </w:p>
          <w:p w14:paraId="6EBD1AB1" w14:textId="77777777" w:rsidR="00BE2C1B" w:rsidRPr="008F66BF" w:rsidRDefault="005511F4">
            <w:pPr>
              <w:spacing w:line="240" w:lineRule="exact"/>
              <w:jc w:val="both"/>
            </w:pPr>
            <w:r w:rsidRPr="008F66BF">
              <w:rPr>
                <w:rFonts w:eastAsia="標楷體"/>
                <w:b/>
                <w:sz w:val="16"/>
                <w:szCs w:val="22"/>
              </w:rPr>
              <w:t>(28th-29th,</w:t>
            </w:r>
            <w:r w:rsidRPr="008F66BF">
              <w:rPr>
                <w:rFonts w:eastAsia="標楷體" w:hint="eastAsia"/>
                <w:b/>
                <w:sz w:val="16"/>
                <w:szCs w:val="22"/>
              </w:rPr>
              <w:t xml:space="preserve"> </w:t>
            </w:r>
            <w:r w:rsidRPr="008F66BF">
              <w:rPr>
                <w:rFonts w:eastAsia="標楷體"/>
                <w:b/>
                <w:sz w:val="16"/>
                <w:szCs w:val="22"/>
              </w:rPr>
              <w:t>Oct.)</w:t>
            </w:r>
          </w:p>
        </w:tc>
        <w:tc>
          <w:tcPr>
            <w:tcW w:w="1538" w:type="dxa"/>
            <w:gridSpan w:val="2"/>
            <w:tcBorders>
              <w:top w:val="single" w:sz="4" w:space="0" w:color="000000"/>
              <w:left w:val="single" w:sz="4" w:space="0" w:color="000000"/>
              <w:bottom w:val="single" w:sz="4" w:space="0" w:color="000000"/>
            </w:tcBorders>
            <w:shd w:val="clear" w:color="auto" w:fill="auto"/>
            <w:vAlign w:val="center"/>
          </w:tcPr>
          <w:p w14:paraId="67B5F042" w14:textId="77777777" w:rsidR="00BE2C1B" w:rsidRPr="008F66BF" w:rsidRDefault="005511F4">
            <w:pPr>
              <w:spacing w:line="360" w:lineRule="exact"/>
              <w:jc w:val="both"/>
            </w:pPr>
            <w:r w:rsidRPr="008F66BF">
              <w:rPr>
                <w:rFonts w:eastAsia="標楷體"/>
                <w:position w:val="8"/>
                <w:sz w:val="40"/>
                <w:szCs w:val="24"/>
              </w:rPr>
              <w:t>□</w:t>
            </w:r>
            <w:r w:rsidRPr="008F66BF">
              <w:rPr>
                <w:rFonts w:eastAsia="標楷體"/>
                <w:position w:val="8"/>
                <w:szCs w:val="24"/>
              </w:rPr>
              <w:t>Non-veg</w:t>
            </w:r>
            <w:r w:rsidRPr="008F66BF">
              <w:rPr>
                <w:rFonts w:eastAsia="標楷體" w:hint="eastAsia"/>
                <w:position w:val="8"/>
                <w:szCs w:val="24"/>
              </w:rPr>
              <w:t>.</w:t>
            </w:r>
          </w:p>
          <w:p w14:paraId="49CF0CD6" w14:textId="77777777" w:rsidR="00BE2C1B" w:rsidRPr="008F66BF" w:rsidRDefault="005511F4">
            <w:pPr>
              <w:spacing w:line="360" w:lineRule="exact"/>
              <w:jc w:val="both"/>
            </w:pPr>
            <w:r w:rsidRPr="008F66BF">
              <w:rPr>
                <w:rFonts w:eastAsia="標楷體"/>
                <w:position w:val="8"/>
                <w:sz w:val="40"/>
                <w:szCs w:val="24"/>
              </w:rPr>
              <w:t>□</w:t>
            </w:r>
            <w:r w:rsidRPr="008F66BF">
              <w:rPr>
                <w:rFonts w:eastAsia="標楷體"/>
                <w:position w:val="8"/>
                <w:szCs w:val="24"/>
              </w:rPr>
              <w:t>Vegetarian</w:t>
            </w:r>
          </w:p>
        </w:tc>
        <w:tc>
          <w:tcPr>
            <w:tcW w:w="1275" w:type="dxa"/>
            <w:gridSpan w:val="3"/>
            <w:tcBorders>
              <w:top w:val="single" w:sz="4" w:space="0" w:color="000000"/>
              <w:left w:val="single" w:sz="4" w:space="0" w:color="000000"/>
              <w:bottom w:val="single" w:sz="4" w:space="0" w:color="000000"/>
            </w:tcBorders>
            <w:shd w:val="clear" w:color="auto" w:fill="auto"/>
            <w:vAlign w:val="center"/>
          </w:tcPr>
          <w:p w14:paraId="272C470F" w14:textId="77777777" w:rsidR="00BE2C1B" w:rsidRPr="008F66BF" w:rsidRDefault="005511F4">
            <w:pPr>
              <w:spacing w:line="240" w:lineRule="exact"/>
              <w:jc w:val="both"/>
            </w:pPr>
            <w:r w:rsidRPr="008F66BF">
              <w:rPr>
                <w:rFonts w:eastAsia="標楷體"/>
                <w:b/>
                <w:szCs w:val="24"/>
              </w:rPr>
              <w:t>Banquet</w:t>
            </w:r>
          </w:p>
          <w:p w14:paraId="68AED1B4" w14:textId="77777777" w:rsidR="00BE2C1B" w:rsidRPr="008F66BF" w:rsidRDefault="005511F4">
            <w:pPr>
              <w:spacing w:line="240" w:lineRule="exact"/>
              <w:jc w:val="both"/>
            </w:pPr>
            <w:r w:rsidRPr="008F66BF">
              <w:rPr>
                <w:rFonts w:eastAsia="標楷體"/>
                <w:b/>
                <w:sz w:val="21"/>
                <w:szCs w:val="24"/>
              </w:rPr>
              <w:t>(28th,</w:t>
            </w:r>
            <w:r w:rsidRPr="008F66BF">
              <w:rPr>
                <w:rFonts w:eastAsia="標楷體" w:hint="eastAsia"/>
                <w:b/>
                <w:sz w:val="21"/>
                <w:szCs w:val="24"/>
              </w:rPr>
              <w:t xml:space="preserve"> </w:t>
            </w:r>
            <w:r w:rsidRPr="008F66BF">
              <w:rPr>
                <w:rFonts w:eastAsia="標楷體"/>
                <w:b/>
                <w:sz w:val="21"/>
                <w:szCs w:val="24"/>
              </w:rPr>
              <w:t>Oct.)</w:t>
            </w:r>
          </w:p>
        </w:tc>
        <w:tc>
          <w:tcPr>
            <w:tcW w:w="1560" w:type="dxa"/>
            <w:gridSpan w:val="3"/>
            <w:tcBorders>
              <w:top w:val="single" w:sz="4" w:space="0" w:color="000000"/>
              <w:left w:val="single" w:sz="4" w:space="0" w:color="000000"/>
              <w:bottom w:val="single" w:sz="4" w:space="0" w:color="000000"/>
            </w:tcBorders>
            <w:shd w:val="clear" w:color="auto" w:fill="auto"/>
            <w:vAlign w:val="center"/>
          </w:tcPr>
          <w:p w14:paraId="15AFDCA1" w14:textId="77777777" w:rsidR="00BE2C1B" w:rsidRPr="008F66BF" w:rsidRDefault="005511F4">
            <w:pPr>
              <w:spacing w:line="360" w:lineRule="exact"/>
              <w:jc w:val="both"/>
            </w:pPr>
            <w:r w:rsidRPr="008F66BF">
              <w:rPr>
                <w:rFonts w:eastAsia="標楷體"/>
                <w:position w:val="8"/>
                <w:sz w:val="40"/>
                <w:szCs w:val="24"/>
              </w:rPr>
              <w:t>□</w:t>
            </w:r>
            <w:r w:rsidRPr="008F66BF">
              <w:rPr>
                <w:rFonts w:eastAsia="標楷體"/>
                <w:position w:val="8"/>
                <w:szCs w:val="24"/>
              </w:rPr>
              <w:t>Non-veg</w:t>
            </w:r>
            <w:r w:rsidRPr="008F66BF">
              <w:rPr>
                <w:rFonts w:eastAsia="標楷體" w:hint="eastAsia"/>
                <w:position w:val="8"/>
                <w:szCs w:val="24"/>
              </w:rPr>
              <w:t>.</w:t>
            </w:r>
          </w:p>
          <w:p w14:paraId="16AFD818" w14:textId="77777777" w:rsidR="00BE2C1B" w:rsidRPr="008F66BF" w:rsidRDefault="005511F4">
            <w:pPr>
              <w:spacing w:line="360" w:lineRule="exact"/>
              <w:jc w:val="both"/>
            </w:pPr>
            <w:r w:rsidRPr="008F66BF">
              <w:rPr>
                <w:rFonts w:eastAsia="標楷體"/>
                <w:position w:val="8"/>
                <w:sz w:val="40"/>
                <w:szCs w:val="24"/>
              </w:rPr>
              <w:t>□</w:t>
            </w:r>
            <w:r w:rsidRPr="008F66BF">
              <w:rPr>
                <w:rFonts w:eastAsia="標楷體"/>
                <w:position w:val="8"/>
                <w:szCs w:val="24"/>
              </w:rPr>
              <w:t>Vegetarian</w:t>
            </w:r>
          </w:p>
        </w:tc>
        <w:tc>
          <w:tcPr>
            <w:tcW w:w="2300" w:type="dxa"/>
            <w:vMerge/>
            <w:tcBorders>
              <w:top w:val="single" w:sz="4" w:space="0" w:color="000000"/>
              <w:left w:val="single" w:sz="12" w:space="0" w:color="000000"/>
              <w:bottom w:val="single" w:sz="4" w:space="0" w:color="000000"/>
              <w:right w:val="single" w:sz="12" w:space="0" w:color="000000"/>
            </w:tcBorders>
            <w:shd w:val="clear" w:color="auto" w:fill="auto"/>
            <w:vAlign w:val="center"/>
          </w:tcPr>
          <w:p w14:paraId="7301CEC2" w14:textId="77777777" w:rsidR="00BE2C1B" w:rsidRPr="008F66BF" w:rsidRDefault="00BE2C1B">
            <w:pPr>
              <w:snapToGrid w:val="0"/>
              <w:spacing w:line="280" w:lineRule="exact"/>
              <w:jc w:val="both"/>
              <w:rPr>
                <w:rFonts w:eastAsia="標楷體"/>
                <w:position w:val="8"/>
                <w:szCs w:val="24"/>
              </w:rPr>
            </w:pPr>
          </w:p>
        </w:tc>
      </w:tr>
      <w:tr w:rsidR="008F66BF" w:rsidRPr="008F66BF" w14:paraId="6D707E46" w14:textId="77777777" w:rsidTr="00BA5608">
        <w:trPr>
          <w:cantSplit/>
          <w:trHeight w:val="453"/>
        </w:trPr>
        <w:tc>
          <w:tcPr>
            <w:tcW w:w="2115" w:type="dxa"/>
            <w:gridSpan w:val="2"/>
            <w:vMerge/>
            <w:tcBorders>
              <w:top w:val="single" w:sz="18" w:space="0" w:color="000000"/>
              <w:left w:val="single" w:sz="4" w:space="0" w:color="000000"/>
              <w:bottom w:val="single" w:sz="4" w:space="0" w:color="000000"/>
            </w:tcBorders>
            <w:shd w:val="clear" w:color="auto" w:fill="auto"/>
            <w:vAlign w:val="center"/>
          </w:tcPr>
          <w:p w14:paraId="0826D4CB" w14:textId="77777777" w:rsidR="00BE2C1B" w:rsidRPr="008F66BF" w:rsidRDefault="00BE2C1B">
            <w:pPr>
              <w:widowControl/>
              <w:snapToGrid w:val="0"/>
              <w:jc w:val="both"/>
              <w:rPr>
                <w:rFonts w:eastAsia="標楷體"/>
                <w:position w:val="8"/>
                <w:szCs w:val="24"/>
              </w:rPr>
            </w:pPr>
          </w:p>
        </w:tc>
        <w:tc>
          <w:tcPr>
            <w:tcW w:w="1417" w:type="dxa"/>
            <w:tcBorders>
              <w:top w:val="single" w:sz="4" w:space="0" w:color="000000"/>
              <w:left w:val="single" w:sz="4" w:space="0" w:color="000000"/>
              <w:bottom w:val="single" w:sz="4" w:space="0" w:color="000000"/>
            </w:tcBorders>
            <w:shd w:val="clear" w:color="auto" w:fill="auto"/>
            <w:vAlign w:val="center"/>
          </w:tcPr>
          <w:p w14:paraId="54BE2D09" w14:textId="77777777" w:rsidR="00BE2C1B" w:rsidRPr="008F66BF" w:rsidRDefault="005511F4">
            <w:pPr>
              <w:spacing w:line="400" w:lineRule="exact"/>
              <w:jc w:val="both"/>
            </w:pPr>
            <w:r w:rsidRPr="008F66BF">
              <w:rPr>
                <w:rFonts w:eastAsia="標楷體" w:hint="eastAsia"/>
                <w:b/>
                <w:position w:val="8"/>
                <w:szCs w:val="24"/>
              </w:rPr>
              <w:t>Tel/</w:t>
            </w:r>
            <w:r w:rsidRPr="008F66BF">
              <w:rPr>
                <w:rFonts w:eastAsia="標楷體"/>
                <w:b/>
                <w:position w:val="8"/>
                <w:szCs w:val="24"/>
              </w:rPr>
              <w:t>Mobile</w:t>
            </w:r>
          </w:p>
        </w:tc>
        <w:tc>
          <w:tcPr>
            <w:tcW w:w="4373" w:type="dxa"/>
            <w:gridSpan w:val="8"/>
            <w:tcBorders>
              <w:top w:val="single" w:sz="4" w:space="0" w:color="000000"/>
              <w:left w:val="single" w:sz="4" w:space="0" w:color="000000"/>
              <w:bottom w:val="single" w:sz="4" w:space="0" w:color="000000"/>
            </w:tcBorders>
            <w:shd w:val="clear" w:color="auto" w:fill="auto"/>
            <w:vAlign w:val="center"/>
          </w:tcPr>
          <w:p w14:paraId="1ED2A271" w14:textId="77777777" w:rsidR="00BE2C1B" w:rsidRPr="008F66BF" w:rsidRDefault="00BE2C1B">
            <w:pPr>
              <w:snapToGrid w:val="0"/>
              <w:spacing w:line="400" w:lineRule="exact"/>
              <w:jc w:val="both"/>
              <w:rPr>
                <w:rFonts w:eastAsia="標楷體"/>
                <w:b/>
                <w:position w:val="8"/>
                <w:szCs w:val="24"/>
              </w:rPr>
            </w:pPr>
          </w:p>
        </w:tc>
        <w:tc>
          <w:tcPr>
            <w:tcW w:w="2300" w:type="dxa"/>
            <w:vMerge/>
            <w:tcBorders>
              <w:top w:val="single" w:sz="4" w:space="0" w:color="000000"/>
              <w:left w:val="single" w:sz="12" w:space="0" w:color="000000"/>
              <w:bottom w:val="single" w:sz="4" w:space="0" w:color="000000"/>
              <w:right w:val="single" w:sz="12" w:space="0" w:color="000000"/>
            </w:tcBorders>
            <w:shd w:val="clear" w:color="auto" w:fill="auto"/>
            <w:vAlign w:val="center"/>
          </w:tcPr>
          <w:p w14:paraId="11AE794F" w14:textId="77777777" w:rsidR="00BE2C1B" w:rsidRPr="008F66BF" w:rsidRDefault="00BE2C1B">
            <w:pPr>
              <w:widowControl/>
              <w:snapToGrid w:val="0"/>
              <w:jc w:val="both"/>
              <w:rPr>
                <w:rFonts w:eastAsia="標楷體"/>
                <w:position w:val="8"/>
                <w:szCs w:val="24"/>
              </w:rPr>
            </w:pPr>
          </w:p>
        </w:tc>
      </w:tr>
      <w:tr w:rsidR="008F66BF" w:rsidRPr="008F66BF" w14:paraId="7D79F8C9" w14:textId="77777777">
        <w:trPr>
          <w:trHeight w:val="538"/>
        </w:trPr>
        <w:tc>
          <w:tcPr>
            <w:tcW w:w="1289" w:type="dxa"/>
            <w:tcBorders>
              <w:top w:val="single" w:sz="4" w:space="0" w:color="000000"/>
              <w:left w:val="single" w:sz="4" w:space="0" w:color="000000"/>
              <w:bottom w:val="single" w:sz="4" w:space="0" w:color="000000"/>
            </w:tcBorders>
            <w:shd w:val="clear" w:color="auto" w:fill="auto"/>
            <w:vAlign w:val="center"/>
          </w:tcPr>
          <w:p w14:paraId="0FA93493" w14:textId="77777777" w:rsidR="00BE2C1B" w:rsidRPr="008F66BF" w:rsidRDefault="005511F4">
            <w:pPr>
              <w:jc w:val="both"/>
            </w:pPr>
            <w:r w:rsidRPr="008F66BF">
              <w:rPr>
                <w:rFonts w:eastAsia="標楷體"/>
                <w:b/>
                <w:position w:val="8"/>
                <w:szCs w:val="24"/>
              </w:rPr>
              <w:t>Address</w:t>
            </w:r>
          </w:p>
        </w:tc>
        <w:tc>
          <w:tcPr>
            <w:tcW w:w="6616" w:type="dxa"/>
            <w:gridSpan w:val="10"/>
            <w:tcBorders>
              <w:top w:val="single" w:sz="4" w:space="0" w:color="000000"/>
              <w:left w:val="single" w:sz="4" w:space="0" w:color="000000"/>
              <w:bottom w:val="single" w:sz="4" w:space="0" w:color="000000"/>
            </w:tcBorders>
            <w:shd w:val="clear" w:color="auto" w:fill="auto"/>
            <w:vAlign w:val="center"/>
          </w:tcPr>
          <w:p w14:paraId="6952A9AA" w14:textId="77777777" w:rsidR="00BE2C1B" w:rsidRPr="008F66BF" w:rsidRDefault="00BE2C1B">
            <w:pPr>
              <w:snapToGrid w:val="0"/>
              <w:spacing w:line="240" w:lineRule="atLeast"/>
              <w:jc w:val="both"/>
              <w:rPr>
                <w:rFonts w:eastAsia="標楷體"/>
                <w:b/>
                <w:position w:val="8"/>
                <w:szCs w:val="24"/>
              </w:rPr>
            </w:pPr>
          </w:p>
        </w:tc>
        <w:tc>
          <w:tcPr>
            <w:tcW w:w="2300" w:type="dxa"/>
            <w:vMerge/>
            <w:tcBorders>
              <w:top w:val="single" w:sz="4" w:space="0" w:color="000000"/>
              <w:left w:val="single" w:sz="12" w:space="0" w:color="000000"/>
              <w:bottom w:val="single" w:sz="4" w:space="0" w:color="000000"/>
              <w:right w:val="single" w:sz="12" w:space="0" w:color="000000"/>
            </w:tcBorders>
            <w:shd w:val="clear" w:color="auto" w:fill="auto"/>
            <w:vAlign w:val="center"/>
          </w:tcPr>
          <w:p w14:paraId="2343DCCA" w14:textId="77777777" w:rsidR="00BE2C1B" w:rsidRPr="008F66BF" w:rsidRDefault="00BE2C1B">
            <w:pPr>
              <w:widowControl/>
              <w:snapToGrid w:val="0"/>
              <w:jc w:val="both"/>
              <w:rPr>
                <w:rFonts w:eastAsia="標楷體"/>
                <w:position w:val="8"/>
                <w:szCs w:val="24"/>
              </w:rPr>
            </w:pPr>
          </w:p>
        </w:tc>
      </w:tr>
      <w:tr w:rsidR="008F66BF" w:rsidRPr="008F66BF" w14:paraId="288C729D" w14:textId="77777777" w:rsidTr="00BA5608">
        <w:trPr>
          <w:trHeight w:val="295"/>
        </w:trPr>
        <w:tc>
          <w:tcPr>
            <w:tcW w:w="1289" w:type="dxa"/>
            <w:tcBorders>
              <w:top w:val="single" w:sz="4" w:space="0" w:color="000000"/>
              <w:left w:val="single" w:sz="4" w:space="0" w:color="000000"/>
              <w:bottom w:val="single" w:sz="4" w:space="0" w:color="000000"/>
            </w:tcBorders>
            <w:shd w:val="clear" w:color="auto" w:fill="auto"/>
            <w:vAlign w:val="center"/>
          </w:tcPr>
          <w:p w14:paraId="4B4A3B31" w14:textId="77777777" w:rsidR="00BE2C1B" w:rsidRPr="008F66BF" w:rsidRDefault="005511F4">
            <w:pPr>
              <w:jc w:val="both"/>
            </w:pPr>
            <w:r w:rsidRPr="008F66BF">
              <w:rPr>
                <w:rFonts w:eastAsia="標楷體"/>
                <w:b/>
                <w:position w:val="8"/>
                <w:szCs w:val="24"/>
              </w:rPr>
              <w:t>E-mail</w:t>
            </w:r>
          </w:p>
        </w:tc>
        <w:tc>
          <w:tcPr>
            <w:tcW w:w="6616" w:type="dxa"/>
            <w:gridSpan w:val="10"/>
            <w:tcBorders>
              <w:top w:val="single" w:sz="4" w:space="0" w:color="000000"/>
              <w:left w:val="single" w:sz="4" w:space="0" w:color="000000"/>
              <w:bottom w:val="single" w:sz="4" w:space="0" w:color="000000"/>
            </w:tcBorders>
            <w:shd w:val="clear" w:color="auto" w:fill="auto"/>
            <w:vAlign w:val="center"/>
          </w:tcPr>
          <w:p w14:paraId="79CDB085" w14:textId="77777777" w:rsidR="00BE2C1B" w:rsidRPr="008F66BF" w:rsidRDefault="00BE2C1B">
            <w:pPr>
              <w:snapToGrid w:val="0"/>
              <w:spacing w:line="240" w:lineRule="atLeast"/>
              <w:jc w:val="both"/>
              <w:rPr>
                <w:rFonts w:eastAsia="標楷體"/>
                <w:b/>
                <w:position w:val="8"/>
                <w:szCs w:val="24"/>
              </w:rPr>
            </w:pPr>
          </w:p>
        </w:tc>
        <w:tc>
          <w:tcPr>
            <w:tcW w:w="2300" w:type="dxa"/>
            <w:vMerge/>
            <w:tcBorders>
              <w:top w:val="single" w:sz="4" w:space="0" w:color="000000"/>
              <w:left w:val="single" w:sz="12" w:space="0" w:color="000000"/>
              <w:bottom w:val="single" w:sz="4" w:space="0" w:color="000000"/>
              <w:right w:val="single" w:sz="12" w:space="0" w:color="000000"/>
            </w:tcBorders>
            <w:shd w:val="clear" w:color="auto" w:fill="auto"/>
            <w:vAlign w:val="center"/>
          </w:tcPr>
          <w:p w14:paraId="62F9E9D5" w14:textId="77777777" w:rsidR="00BE2C1B" w:rsidRPr="008F66BF" w:rsidRDefault="00BE2C1B">
            <w:pPr>
              <w:widowControl/>
              <w:snapToGrid w:val="0"/>
              <w:jc w:val="both"/>
              <w:rPr>
                <w:rFonts w:eastAsia="標楷體"/>
                <w:position w:val="8"/>
                <w:szCs w:val="24"/>
              </w:rPr>
            </w:pPr>
          </w:p>
        </w:tc>
      </w:tr>
      <w:tr w:rsidR="008F66BF" w:rsidRPr="008F66BF" w14:paraId="5B5E3D47" w14:textId="77777777">
        <w:trPr>
          <w:cantSplit/>
          <w:trHeight w:val="779"/>
        </w:trPr>
        <w:tc>
          <w:tcPr>
            <w:tcW w:w="1289" w:type="dxa"/>
            <w:tcBorders>
              <w:top w:val="single" w:sz="4" w:space="0" w:color="000000"/>
              <w:left w:val="single" w:sz="4" w:space="0" w:color="000000"/>
              <w:bottom w:val="single" w:sz="4" w:space="0" w:color="000000"/>
            </w:tcBorders>
            <w:shd w:val="clear" w:color="auto" w:fill="auto"/>
            <w:vAlign w:val="center"/>
          </w:tcPr>
          <w:p w14:paraId="2F15A988" w14:textId="77777777" w:rsidR="00BE2C1B" w:rsidRPr="008F66BF" w:rsidRDefault="005511F4">
            <w:pPr>
              <w:jc w:val="both"/>
            </w:pPr>
            <w:r w:rsidRPr="008F66BF">
              <w:rPr>
                <w:rFonts w:eastAsia="標楷體"/>
                <w:b/>
                <w:position w:val="8"/>
                <w:szCs w:val="24"/>
              </w:rPr>
              <w:t>Group</w:t>
            </w:r>
          </w:p>
          <w:p w14:paraId="6D159E98" w14:textId="77777777" w:rsidR="00BE2C1B" w:rsidRPr="008F66BF" w:rsidRDefault="005511F4">
            <w:pPr>
              <w:jc w:val="both"/>
            </w:pPr>
            <w:r w:rsidRPr="008F66BF">
              <w:rPr>
                <w:rFonts w:eastAsia="標楷體"/>
                <w:b/>
                <w:position w:val="8"/>
                <w:szCs w:val="24"/>
              </w:rPr>
              <w:t>Name</w:t>
            </w:r>
          </w:p>
        </w:tc>
        <w:tc>
          <w:tcPr>
            <w:tcW w:w="3185" w:type="dxa"/>
            <w:gridSpan w:val="3"/>
            <w:tcBorders>
              <w:top w:val="single" w:sz="4" w:space="0" w:color="000000"/>
              <w:left w:val="single" w:sz="4" w:space="0" w:color="000000"/>
              <w:bottom w:val="single" w:sz="4" w:space="0" w:color="000000"/>
            </w:tcBorders>
            <w:shd w:val="clear" w:color="auto" w:fill="auto"/>
            <w:vAlign w:val="center"/>
          </w:tcPr>
          <w:p w14:paraId="71722567" w14:textId="77777777" w:rsidR="00BE2C1B" w:rsidRPr="008F66BF" w:rsidRDefault="00BE2C1B">
            <w:pPr>
              <w:snapToGrid w:val="0"/>
              <w:jc w:val="both"/>
              <w:rPr>
                <w:rFonts w:eastAsia="標楷體"/>
                <w:b/>
                <w:szCs w:val="24"/>
              </w:rPr>
            </w:pPr>
          </w:p>
        </w:tc>
        <w:tc>
          <w:tcPr>
            <w:tcW w:w="1983" w:type="dxa"/>
            <w:gridSpan w:val="5"/>
            <w:tcBorders>
              <w:top w:val="single" w:sz="4" w:space="0" w:color="000000"/>
              <w:left w:val="single" w:sz="4" w:space="0" w:color="000000"/>
              <w:bottom w:val="single" w:sz="4" w:space="0" w:color="000000"/>
            </w:tcBorders>
            <w:shd w:val="clear" w:color="auto" w:fill="auto"/>
            <w:vAlign w:val="center"/>
          </w:tcPr>
          <w:p w14:paraId="4311C7BF" w14:textId="77777777" w:rsidR="00BE2C1B" w:rsidRPr="008F66BF" w:rsidRDefault="005511F4">
            <w:pPr>
              <w:jc w:val="both"/>
            </w:pPr>
            <w:r w:rsidRPr="008F66BF">
              <w:rPr>
                <w:b/>
                <w:szCs w:val="24"/>
              </w:rPr>
              <w:t>Signed by</w:t>
            </w:r>
          </w:p>
          <w:p w14:paraId="1C28B072" w14:textId="77777777" w:rsidR="00BE2C1B" w:rsidRPr="008F66BF" w:rsidRDefault="005511F4">
            <w:pPr>
              <w:jc w:val="both"/>
            </w:pPr>
            <w:r w:rsidRPr="008F66BF">
              <w:rPr>
                <w:b/>
                <w:szCs w:val="24"/>
              </w:rPr>
              <w:t>Group Leader</w:t>
            </w:r>
          </w:p>
        </w:tc>
        <w:tc>
          <w:tcPr>
            <w:tcW w:w="374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005D8E2" w14:textId="77777777" w:rsidR="00BE2C1B" w:rsidRPr="008F66BF" w:rsidRDefault="00BE2C1B">
            <w:pPr>
              <w:snapToGrid w:val="0"/>
              <w:jc w:val="both"/>
              <w:rPr>
                <w:rFonts w:eastAsia="標楷體"/>
                <w:position w:val="8"/>
                <w:szCs w:val="24"/>
              </w:rPr>
            </w:pPr>
          </w:p>
        </w:tc>
      </w:tr>
      <w:tr w:rsidR="008F66BF" w:rsidRPr="008F66BF" w14:paraId="3CABD877" w14:textId="77777777">
        <w:trPr>
          <w:cantSplit/>
          <w:trHeight w:val="975"/>
        </w:trPr>
        <w:tc>
          <w:tcPr>
            <w:tcW w:w="10205" w:type="dxa"/>
            <w:gridSpan w:val="12"/>
            <w:tcBorders>
              <w:top w:val="single" w:sz="4" w:space="0" w:color="000000"/>
              <w:left w:val="single" w:sz="4" w:space="0" w:color="000000"/>
              <w:bottom w:val="single" w:sz="4" w:space="0" w:color="000000"/>
              <w:right w:val="single" w:sz="4" w:space="0" w:color="000000"/>
            </w:tcBorders>
            <w:shd w:val="clear" w:color="auto" w:fill="auto"/>
            <w:vAlign w:val="center"/>
          </w:tcPr>
          <w:p w14:paraId="4961AB34" w14:textId="77777777" w:rsidR="00BE2C1B" w:rsidRPr="008F66BF" w:rsidRDefault="005511F4">
            <w:pPr>
              <w:pStyle w:val="15"/>
              <w:spacing w:line="320" w:lineRule="exact"/>
              <w:ind w:left="0" w:firstLine="0"/>
              <w:jc w:val="both"/>
            </w:pPr>
            <w:r w:rsidRPr="008F66BF">
              <w:rPr>
                <w:rFonts w:ascii="Times New Roman" w:hAnsi="Times New Roman"/>
                <w:b/>
                <w:bCs/>
                <w:sz w:val="24"/>
                <w:szCs w:val="24"/>
              </w:rPr>
              <w:t>Guardian/Parent’s Agreement</w:t>
            </w:r>
            <w:r w:rsidRPr="008F66BF">
              <w:rPr>
                <w:rFonts w:eastAsia="SimSun"/>
                <w:b/>
                <w:szCs w:val="24"/>
                <w:lang w:eastAsia="zh-CN"/>
              </w:rPr>
              <w:t xml:space="preserve"> </w:t>
            </w:r>
            <w:r w:rsidRPr="008F66BF">
              <w:rPr>
                <w:rFonts w:ascii="Times New Roman" w:hAnsi="Times New Roman" w:hint="eastAsia"/>
                <w:b/>
                <w:bCs/>
                <w:sz w:val="24"/>
                <w:szCs w:val="24"/>
                <w:bdr w:val="single" w:sz="4" w:space="0" w:color="000000"/>
                <w:shd w:val="clear" w:color="auto" w:fill="D8D8D8"/>
              </w:rPr>
              <w:t xml:space="preserve"> A</w:t>
            </w:r>
            <w:r w:rsidRPr="008F66BF">
              <w:rPr>
                <w:rFonts w:ascii="Times New Roman" w:hAnsi="Times New Roman"/>
                <w:b/>
                <w:bCs/>
                <w:sz w:val="24"/>
                <w:szCs w:val="24"/>
                <w:bdr w:val="single" w:sz="4" w:space="0" w:color="000000"/>
                <w:shd w:val="clear" w:color="auto" w:fill="D8D8D8"/>
              </w:rPr>
              <w:t>ppendi</w:t>
            </w:r>
            <w:r w:rsidRPr="008F66BF">
              <w:rPr>
                <w:rFonts w:ascii="Times New Roman" w:hAnsi="Times New Roman" w:hint="eastAsia"/>
                <w:b/>
                <w:bCs/>
                <w:sz w:val="24"/>
                <w:szCs w:val="24"/>
                <w:bdr w:val="single" w:sz="4" w:space="0" w:color="000000"/>
                <w:shd w:val="clear" w:color="auto" w:fill="D8D8D8"/>
              </w:rPr>
              <w:t xml:space="preserve">x 1 </w:t>
            </w:r>
          </w:p>
          <w:p w14:paraId="42F1BEA2" w14:textId="77777777" w:rsidR="00BE2C1B" w:rsidRPr="008F66BF" w:rsidRDefault="005511F4">
            <w:pPr>
              <w:pStyle w:val="15"/>
              <w:spacing w:line="320" w:lineRule="exact"/>
              <w:ind w:left="0" w:firstLine="0"/>
              <w:jc w:val="both"/>
            </w:pPr>
            <w:r w:rsidRPr="008F66BF">
              <w:rPr>
                <w:rFonts w:ascii="Times New Roman" w:hAnsi="Times New Roman"/>
                <w:sz w:val="24"/>
                <w:szCs w:val="24"/>
              </w:rPr>
              <w:t>I,_________________(guardian’s name),provide permission to the following contestant ___________________(contestant’s name), who is under the age of 18, to attend The Eighth World Cup Tai Chi Chuan Championship 2023.</w:t>
            </w:r>
          </w:p>
          <w:p w14:paraId="4F2B3766" w14:textId="77777777" w:rsidR="00BE2C1B" w:rsidRPr="008F66BF" w:rsidRDefault="005511F4">
            <w:pPr>
              <w:spacing w:line="320" w:lineRule="exact"/>
              <w:jc w:val="both"/>
            </w:pPr>
            <w:r w:rsidRPr="008F66BF">
              <w:rPr>
                <w:rFonts w:eastAsia="標楷體"/>
                <w:b/>
                <w:position w:val="8"/>
                <w:szCs w:val="24"/>
              </w:rPr>
              <w:t>Guardian/Parent’s Signature:          Passport No.:</w:t>
            </w:r>
          </w:p>
          <w:p w14:paraId="47F92922" w14:textId="77777777" w:rsidR="00BE2C1B" w:rsidRPr="008F66BF" w:rsidRDefault="005511F4">
            <w:pPr>
              <w:spacing w:line="320" w:lineRule="exact"/>
              <w:jc w:val="both"/>
            </w:pPr>
            <w:r w:rsidRPr="008F66BF">
              <w:rPr>
                <w:rFonts w:eastAsia="標楷體"/>
                <w:b/>
                <w:position w:val="8"/>
                <w:szCs w:val="24"/>
              </w:rPr>
              <w:t>_______________________________      Date:    Month     Day,</w:t>
            </w:r>
            <w:r w:rsidRPr="008F66BF">
              <w:rPr>
                <w:rFonts w:eastAsia="標楷體" w:hint="eastAsia"/>
                <w:b/>
                <w:position w:val="8"/>
                <w:szCs w:val="24"/>
              </w:rPr>
              <w:t>202</w:t>
            </w:r>
            <w:r w:rsidRPr="008F66BF">
              <w:rPr>
                <w:rFonts w:eastAsia="標楷體"/>
                <w:b/>
                <w:position w:val="8"/>
                <w:szCs w:val="24"/>
              </w:rPr>
              <w:t>3</w:t>
            </w:r>
            <w:r w:rsidRPr="008F66BF">
              <w:rPr>
                <w:rFonts w:eastAsia="標楷體" w:hint="eastAsia"/>
                <w:b/>
                <w:position w:val="8"/>
                <w:szCs w:val="24"/>
              </w:rPr>
              <w:t xml:space="preserve"> </w:t>
            </w:r>
            <w:r w:rsidRPr="008F66BF">
              <w:rPr>
                <w:rFonts w:eastAsia="標楷體"/>
                <w:b/>
                <w:position w:val="8"/>
                <w:szCs w:val="24"/>
              </w:rPr>
              <w:t>Year</w:t>
            </w:r>
          </w:p>
        </w:tc>
      </w:tr>
      <w:tr w:rsidR="008F66BF" w:rsidRPr="008F66BF" w14:paraId="42E2FA1D" w14:textId="77777777">
        <w:trPr>
          <w:trHeight w:val="2607"/>
        </w:trPr>
        <w:tc>
          <w:tcPr>
            <w:tcW w:w="10205" w:type="dxa"/>
            <w:gridSpan w:val="12"/>
            <w:tcBorders>
              <w:top w:val="single" w:sz="4" w:space="0" w:color="000000"/>
              <w:left w:val="single" w:sz="4" w:space="0" w:color="000000"/>
              <w:bottom w:val="single" w:sz="4" w:space="0" w:color="000000"/>
              <w:right w:val="single" w:sz="4" w:space="0" w:color="000000"/>
            </w:tcBorders>
            <w:shd w:val="clear" w:color="auto" w:fill="auto"/>
          </w:tcPr>
          <w:p w14:paraId="279C2247" w14:textId="3C38A8D6" w:rsidR="00BE2C1B" w:rsidRPr="008F66BF" w:rsidRDefault="008F66BF">
            <w:pPr>
              <w:pStyle w:val="15"/>
              <w:spacing w:line="300" w:lineRule="exact"/>
              <w:ind w:left="0" w:firstLine="0"/>
              <w:jc w:val="both"/>
            </w:pPr>
            <w:r w:rsidRPr="008F66BF">
              <w:rPr>
                <w:noProof/>
              </w:rPr>
              <mc:AlternateContent>
                <mc:Choice Requires="wps">
                  <w:drawing>
                    <wp:anchor distT="0" distB="0" distL="114300" distR="114300" simplePos="0" relativeHeight="251666432" behindDoc="0" locked="0" layoutInCell="1" allowOverlap="1" wp14:anchorId="21B4FA5C" wp14:editId="40FCC5AF">
                      <wp:simplePos x="0" y="0"/>
                      <wp:positionH relativeFrom="margin">
                        <wp:posOffset>2466340</wp:posOffset>
                      </wp:positionH>
                      <wp:positionV relativeFrom="paragraph">
                        <wp:posOffset>8255</wp:posOffset>
                      </wp:positionV>
                      <wp:extent cx="3333115" cy="310515"/>
                      <wp:effectExtent l="0" t="0" r="635" b="0"/>
                      <wp:wrapNone/>
                      <wp:docPr id="5"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115" cy="310515"/>
                              </a:xfrm>
                              <a:prstGeom prst="rect">
                                <a:avLst/>
                              </a:prstGeom>
                              <a:solidFill>
                                <a:srgbClr val="FFFFFF"/>
                              </a:solidFill>
                              <a:ln w="9525">
                                <a:solidFill>
                                  <a:srgbClr val="000000"/>
                                </a:solidFill>
                                <a:prstDash val="dash"/>
                                <a:miter lim="800000"/>
                              </a:ln>
                            </wps:spPr>
                            <wps:txbx>
                              <w:txbxContent>
                                <w:p w14:paraId="6CFDE2A2" w14:textId="77777777" w:rsidR="005511F4" w:rsidRDefault="005511F4">
                                  <w:pPr>
                                    <w:jc w:val="center"/>
                                  </w:pPr>
                                  <w:r>
                                    <w:rPr>
                                      <w:rFonts w:eastAsia="Times New Roman"/>
                                      <w:b/>
                                      <w:sz w:val="28"/>
                                      <w:shd w:val="clear" w:color="auto" w:fill="D8D8D8"/>
                                    </w:rPr>
                                    <w:t xml:space="preserve">  </w:t>
                                  </w:r>
                                  <w:r>
                                    <w:rPr>
                                      <w:rFonts w:eastAsia="SimSun" w:hint="eastAsia"/>
                                      <w:b/>
                                      <w:sz w:val="28"/>
                                      <w:shd w:val="clear" w:color="auto" w:fill="D8D8D8"/>
                                      <w:lang w:eastAsia="zh-CN"/>
                                    </w:rPr>
                                    <w:t>Affix a c</w:t>
                                  </w:r>
                                  <w:r>
                                    <w:rPr>
                                      <w:rFonts w:eastAsia="標楷體"/>
                                      <w:b/>
                                      <w:sz w:val="28"/>
                                      <w:shd w:val="clear" w:color="auto" w:fill="D8D8D8"/>
                                    </w:rPr>
                                    <w:t xml:space="preserve">opy  of  </w:t>
                                  </w:r>
                                  <w:r>
                                    <w:rPr>
                                      <w:rFonts w:eastAsia="SimSun" w:hint="eastAsia"/>
                                      <w:b/>
                                      <w:sz w:val="28"/>
                                      <w:shd w:val="clear" w:color="auto" w:fill="D8D8D8"/>
                                      <w:lang w:eastAsia="zh-CN"/>
                                    </w:rPr>
                                    <w:t>p</w:t>
                                  </w:r>
                                  <w:r>
                                    <w:rPr>
                                      <w:rFonts w:eastAsia="標楷體"/>
                                      <w:b/>
                                      <w:sz w:val="28"/>
                                      <w:shd w:val="clear" w:color="auto" w:fill="D8D8D8"/>
                                    </w:rPr>
                                    <w:t xml:space="preserve">assport  here </w:t>
                                  </w:r>
                                </w:p>
                                <w:p w14:paraId="62EC409C" w14:textId="77777777" w:rsidR="005511F4" w:rsidRDefault="005511F4">
                                  <w:r>
                                    <w:rPr>
                                      <w:rFonts w:eastAsia="Times New Roman"/>
                                      <w:b/>
                                      <w:sz w:val="28"/>
                                      <w:szCs w:val="28"/>
                                      <w:shd w:val="clear" w:color="auto" w:fill="D8D8D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4FA5C" id="Text Box 47" o:spid="_x0000_s1027" type="#_x0000_t202" style="position:absolute;left:0;text-align:left;margin-left:194.2pt;margin-top:.65pt;width:262.45pt;height:24.4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">
                      <v:stroke dashstyle="dash"/>
                      <v:textbox>
                        <w:txbxContent>
                          <w:p w14:paraId="6CFDE2A2" w14:textId="77777777" w:rsidR="005511F4" w:rsidRDefault="005511F4">
                            <w:pPr>
                              <w:jc w:val="center"/>
                            </w:pPr>
                            <w:r>
                              <w:rPr>
                                <w:rFonts w:eastAsia="Times New Roman"/>
                                <w:b/>
                                <w:sz w:val="28"/>
                                <w:shd w:val="clear" w:color="auto" w:fill="D8D8D8"/>
                              </w:rPr>
                              <w:t xml:space="preserve">  </w:t>
                            </w:r>
                            <w:r>
                              <w:rPr>
                                <w:rFonts w:eastAsia="SimSun" w:hint="eastAsia"/>
                                <w:b/>
                                <w:sz w:val="28"/>
                                <w:shd w:val="clear" w:color="auto" w:fill="D8D8D8"/>
                                <w:lang w:eastAsia="zh-CN"/>
                              </w:rPr>
                              <w:t>Affix a c</w:t>
                            </w:r>
                            <w:r>
                              <w:rPr>
                                <w:rFonts w:eastAsia="標楷體"/>
                                <w:b/>
                                <w:sz w:val="28"/>
                                <w:shd w:val="clear" w:color="auto" w:fill="D8D8D8"/>
                              </w:rPr>
                              <w:t xml:space="preserve">opy  of  </w:t>
                            </w:r>
                            <w:r>
                              <w:rPr>
                                <w:rFonts w:eastAsia="SimSun" w:hint="eastAsia"/>
                                <w:b/>
                                <w:sz w:val="28"/>
                                <w:shd w:val="clear" w:color="auto" w:fill="D8D8D8"/>
                                <w:lang w:eastAsia="zh-CN"/>
                              </w:rPr>
                              <w:t>p</w:t>
                            </w:r>
                            <w:r>
                              <w:rPr>
                                <w:rFonts w:eastAsia="標楷體"/>
                                <w:b/>
                                <w:sz w:val="28"/>
                                <w:shd w:val="clear" w:color="auto" w:fill="D8D8D8"/>
                              </w:rPr>
                              <w:t xml:space="preserve">assport  here </w:t>
                            </w:r>
                          </w:p>
                          <w:p w14:paraId="62EC409C" w14:textId="77777777" w:rsidR="005511F4" w:rsidRDefault="005511F4">
                            <w:r>
                              <w:rPr>
                                <w:rFonts w:eastAsia="Times New Roman"/>
                                <w:b/>
                                <w:sz w:val="28"/>
                                <w:szCs w:val="28"/>
                                <w:shd w:val="clear" w:color="auto" w:fill="D8D8D8"/>
                              </w:rPr>
                              <w:t xml:space="preserve"> </w:t>
                            </w:r>
                          </w:p>
                        </w:txbxContent>
                      </v:textbox>
                      <w10:wrap anchorx="margin"/>
                    </v:shape>
                  </w:pict>
                </mc:Fallback>
              </mc:AlternateContent>
            </w:r>
            <w:r w:rsidRPr="008F66BF">
              <w:rPr>
                <w:noProof/>
              </w:rPr>
              <mc:AlternateContent>
                <mc:Choice Requires="wps">
                  <w:drawing>
                    <wp:anchor distT="0" distB="0" distL="114300" distR="114300" simplePos="0" relativeHeight="251665408" behindDoc="0" locked="0" layoutInCell="1" allowOverlap="1" wp14:anchorId="36F56B72" wp14:editId="25BCDC17">
                      <wp:simplePos x="0" y="0"/>
                      <wp:positionH relativeFrom="margin">
                        <wp:posOffset>2751455</wp:posOffset>
                      </wp:positionH>
                      <wp:positionV relativeFrom="paragraph">
                        <wp:posOffset>7241540</wp:posOffset>
                      </wp:positionV>
                      <wp:extent cx="3809365" cy="342265"/>
                      <wp:effectExtent l="0" t="0" r="635" b="635"/>
                      <wp:wrapNone/>
                      <wp:docPr id="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9365" cy="342265"/>
                              </a:xfrm>
                              <a:prstGeom prst="rect">
                                <a:avLst/>
                              </a:prstGeom>
                              <a:solidFill>
                                <a:srgbClr val="FFFFFF"/>
                              </a:solidFill>
                              <a:ln w="12700">
                                <a:solidFill>
                                  <a:srgbClr val="000000"/>
                                </a:solidFill>
                                <a:miter lim="800000"/>
                              </a:ln>
                            </wps:spPr>
                            <wps:txbx>
                              <w:txbxContent>
                                <w:p w14:paraId="2F72BBF4" w14:textId="77777777" w:rsidR="005511F4" w:rsidRDefault="005511F4">
                                  <w:pPr>
                                    <w:jc w:val="center"/>
                                  </w:pPr>
                                  <w:r>
                                    <w:rPr>
                                      <w:rFonts w:eastAsia="Times New Roman"/>
                                      <w:b/>
                                      <w:szCs w:val="24"/>
                                      <w:shd w:val="clear" w:color="auto" w:fill="D8D8D8"/>
                                    </w:rPr>
                                    <w:t xml:space="preserve">  </w:t>
                                  </w:r>
                                  <w:r>
                                    <w:rPr>
                                      <w:b/>
                                      <w:szCs w:val="24"/>
                                      <w:shd w:val="clear" w:color="auto" w:fill="D8D8D8"/>
                                    </w:rPr>
                                    <w:t xml:space="preserve">Copy  of  Passport  here  (  </w:t>
                                  </w:r>
                                  <w:r>
                                    <w:rPr>
                                      <w:rFonts w:eastAsia="SimSun" w:hint="eastAsia"/>
                                      <w:b/>
                                      <w:szCs w:val="24"/>
                                      <w:shd w:val="clear" w:color="auto" w:fill="D8D8D8"/>
                                      <w:lang w:eastAsia="zh-CN"/>
                                    </w:rPr>
                                    <w:t>Affix it here</w:t>
                                  </w:r>
                                  <w:r>
                                    <w:rPr>
                                      <w:b/>
                                      <w:szCs w:val="24"/>
                                      <w:shd w:val="clear" w:color="auto" w:fill="D8D8D8"/>
                                    </w:rP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F56B72" id="Text Box 46" o:spid="_x0000_s1028" type="#_x0000_t202" style="position:absolute;left:0;text-align:left;margin-left:216.65pt;margin-top:570.2pt;width:299.95pt;height:26.9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" strokeweight="1pt">
                      <v:textbox>
                        <w:txbxContent>
                          <w:p w14:paraId="2F72BBF4" w14:textId="77777777" w:rsidR="005511F4" w:rsidRDefault="005511F4">
                            <w:pPr>
                              <w:jc w:val="center"/>
                            </w:pPr>
                            <w:r>
                              <w:rPr>
                                <w:rFonts w:eastAsia="Times New Roman"/>
                                <w:b/>
                                <w:szCs w:val="24"/>
                                <w:shd w:val="clear" w:color="auto" w:fill="D8D8D8"/>
                              </w:rPr>
                              <w:t xml:space="preserve">  </w:t>
                            </w:r>
                            <w:r>
                              <w:rPr>
                                <w:b/>
                                <w:szCs w:val="24"/>
                                <w:shd w:val="clear" w:color="auto" w:fill="D8D8D8"/>
                              </w:rPr>
                              <w:t xml:space="preserve">Copy  of  Passport  here  (  </w:t>
                            </w:r>
                            <w:r>
                              <w:rPr>
                                <w:rFonts w:eastAsia="SimSun" w:hint="eastAsia"/>
                                <w:b/>
                                <w:szCs w:val="24"/>
                                <w:shd w:val="clear" w:color="auto" w:fill="D8D8D8"/>
                                <w:lang w:eastAsia="zh-CN"/>
                              </w:rPr>
                              <w:t>Affix it here</w:t>
                            </w:r>
                            <w:r>
                              <w:rPr>
                                <w:b/>
                                <w:szCs w:val="24"/>
                                <w:shd w:val="clear" w:color="auto" w:fill="D8D8D8"/>
                              </w:rPr>
                              <w:t xml:space="preserve">  )   </w:t>
                            </w:r>
                          </w:p>
                        </w:txbxContent>
                      </v:textbox>
                      <w10:wrap anchorx="margin"/>
                    </v:shape>
                  </w:pict>
                </mc:Fallback>
              </mc:AlternateContent>
            </w:r>
            <w:r w:rsidR="005511F4" w:rsidRPr="008F66BF">
              <w:rPr>
                <w:rFonts w:ascii="Times New Roman" w:hAnsi="Times New Roman"/>
                <w:b/>
                <w:bCs/>
                <w:sz w:val="24"/>
                <w:szCs w:val="24"/>
              </w:rPr>
              <w:t>Notes:</w:t>
            </w:r>
          </w:p>
          <w:p w14:paraId="2BDBB77D" w14:textId="77777777" w:rsidR="00BE2C1B" w:rsidRPr="008F66BF" w:rsidRDefault="005511F4">
            <w:pPr>
              <w:pStyle w:val="15"/>
              <w:spacing w:line="260" w:lineRule="exact"/>
              <w:ind w:left="0" w:firstLine="0"/>
              <w:jc w:val="both"/>
            </w:pPr>
            <w:r w:rsidRPr="008F66BF">
              <w:rPr>
                <w:rFonts w:ascii="Times New Roman" w:eastAsia="Times New Roman" w:hAnsi="Times New Roman"/>
                <w:bCs/>
                <w:sz w:val="24"/>
                <w:szCs w:val="24"/>
              </w:rPr>
              <w:t xml:space="preserve"> </w:t>
            </w:r>
            <w:r w:rsidRPr="008F66BF">
              <w:rPr>
                <w:rFonts w:ascii="Times New Roman" w:hAnsi="Times New Roman"/>
                <w:bCs/>
                <w:sz w:val="18"/>
                <w:szCs w:val="24"/>
              </w:rPr>
              <w:t>(a) Please fill the form completely.</w:t>
            </w:r>
          </w:p>
          <w:p w14:paraId="271B0B02" w14:textId="77777777" w:rsidR="00BE2C1B" w:rsidRPr="008F66BF" w:rsidRDefault="005511F4">
            <w:pPr>
              <w:pStyle w:val="15"/>
              <w:spacing w:line="260" w:lineRule="exact"/>
              <w:ind w:left="0" w:firstLine="90"/>
              <w:jc w:val="both"/>
            </w:pPr>
            <w:r w:rsidRPr="008F66BF">
              <w:rPr>
                <w:rFonts w:ascii="Times New Roman" w:hAnsi="Times New Roman"/>
                <w:bCs/>
                <w:sz w:val="18"/>
                <w:szCs w:val="24"/>
              </w:rPr>
              <w:t>(b) Passport is required for identification.</w:t>
            </w:r>
          </w:p>
          <w:p w14:paraId="538201F9" w14:textId="77777777" w:rsidR="00BE2C1B" w:rsidRPr="008F66BF" w:rsidRDefault="005511F4">
            <w:pPr>
              <w:pStyle w:val="15"/>
              <w:spacing w:line="260" w:lineRule="exact"/>
              <w:ind w:left="0" w:firstLine="90"/>
              <w:jc w:val="both"/>
            </w:pPr>
            <w:r w:rsidRPr="008F66BF">
              <w:rPr>
                <w:rFonts w:ascii="Times New Roman" w:hAnsi="Times New Roman"/>
                <w:bCs/>
                <w:sz w:val="18"/>
                <w:szCs w:val="24"/>
              </w:rPr>
              <w:t>(c) Each contestant for Forms and Weapons must submit this Form B.</w:t>
            </w:r>
            <w:r w:rsidRPr="008F66BF">
              <w:rPr>
                <w:rFonts w:ascii="Times New Roman" w:hAnsi="Times New Roman"/>
                <w:bCs/>
                <w:sz w:val="32"/>
                <w:szCs w:val="24"/>
              </w:rPr>
              <w:t xml:space="preserve"> </w:t>
            </w:r>
            <w:r w:rsidRPr="008F66BF">
              <w:rPr>
                <w:rFonts w:ascii="Times New Roman" w:hAnsi="Times New Roman"/>
                <w:bCs/>
                <w:sz w:val="18"/>
                <w:szCs w:val="24"/>
              </w:rPr>
              <w:t>(Please produce the blank form by yourself.)</w:t>
            </w:r>
          </w:p>
          <w:p w14:paraId="3D929AC7" w14:textId="77777777" w:rsidR="00BE2C1B" w:rsidRPr="008F66BF" w:rsidRDefault="005511F4">
            <w:pPr>
              <w:tabs>
                <w:tab w:val="left" w:pos="2365"/>
              </w:tabs>
              <w:snapToGrid w:val="0"/>
              <w:spacing w:line="260" w:lineRule="exact"/>
              <w:ind w:firstLine="90"/>
              <w:jc w:val="both"/>
            </w:pPr>
            <w:r w:rsidRPr="008F66BF">
              <w:rPr>
                <w:rFonts w:eastAsia="標楷體"/>
                <w:bCs/>
                <w:position w:val="8"/>
                <w:sz w:val="18"/>
                <w:szCs w:val="24"/>
              </w:rPr>
              <w:t xml:space="preserve">(d) In addition to this Form B, each group must also submit Form A. </w:t>
            </w:r>
          </w:p>
          <w:p w14:paraId="3C489EA8" w14:textId="77777777" w:rsidR="00BE2C1B" w:rsidRPr="008F66BF" w:rsidRDefault="005511F4">
            <w:pPr>
              <w:tabs>
                <w:tab w:val="left" w:pos="2365"/>
              </w:tabs>
              <w:snapToGrid w:val="0"/>
              <w:spacing w:line="260" w:lineRule="exact"/>
              <w:ind w:firstLine="90"/>
              <w:jc w:val="both"/>
            </w:pPr>
            <w:r w:rsidRPr="008F66BF">
              <w:rPr>
                <w:rFonts w:eastAsia="標楷體"/>
                <w:bCs/>
                <w:position w:val="8"/>
                <w:sz w:val="18"/>
                <w:szCs w:val="24"/>
              </w:rPr>
              <w:t>(e) Please fill Waver Liability Form (see Appendix 2)</w:t>
            </w:r>
          </w:p>
          <w:p w14:paraId="48FB6F1E" w14:textId="77777777" w:rsidR="00BE2C1B" w:rsidRPr="008F66BF" w:rsidRDefault="005511F4">
            <w:pPr>
              <w:snapToGrid w:val="0"/>
              <w:spacing w:line="260" w:lineRule="exact"/>
              <w:ind w:firstLine="90"/>
              <w:jc w:val="both"/>
            </w:pPr>
            <w:r w:rsidRPr="008F66BF">
              <w:rPr>
                <w:rFonts w:eastAsia="標楷體" w:hint="eastAsia"/>
                <w:bCs/>
                <w:position w:val="8"/>
                <w:sz w:val="18"/>
                <w:szCs w:val="24"/>
              </w:rPr>
              <w:t xml:space="preserve">(f) </w:t>
            </w:r>
            <w:r w:rsidRPr="008F66BF">
              <w:rPr>
                <w:rFonts w:eastAsia="標楷體"/>
                <w:bCs/>
                <w:position w:val="8"/>
                <w:sz w:val="18"/>
                <w:szCs w:val="24"/>
              </w:rPr>
              <w:t>Every contestant</w:t>
            </w:r>
            <w:r w:rsidRPr="008F66BF">
              <w:rPr>
                <w:rFonts w:eastAsia="標楷體" w:hint="eastAsia"/>
                <w:bCs/>
                <w:position w:val="8"/>
                <w:sz w:val="18"/>
                <w:szCs w:val="24"/>
              </w:rPr>
              <w:t xml:space="preserve"> can choose a maximum of 4 </w:t>
            </w:r>
            <w:r w:rsidRPr="008F66BF">
              <w:rPr>
                <w:rFonts w:eastAsia="標楷體"/>
                <w:bCs/>
                <w:position w:val="8"/>
                <w:sz w:val="18"/>
                <w:szCs w:val="24"/>
              </w:rPr>
              <w:t>individual</w:t>
            </w:r>
            <w:r w:rsidRPr="008F66BF">
              <w:rPr>
                <w:rFonts w:eastAsia="標楷體" w:hint="eastAsia"/>
                <w:bCs/>
                <w:position w:val="8"/>
                <w:sz w:val="18"/>
                <w:szCs w:val="24"/>
              </w:rPr>
              <w:t xml:space="preserve"> events (</w:t>
            </w:r>
            <w:r w:rsidRPr="008F66BF">
              <w:rPr>
                <w:rFonts w:eastAsia="標楷體"/>
                <w:bCs/>
                <w:position w:val="8"/>
                <w:sz w:val="18"/>
                <w:szCs w:val="24"/>
              </w:rPr>
              <w:t>forms, weapons</w:t>
            </w:r>
            <w:r w:rsidRPr="008F66BF">
              <w:rPr>
                <w:rFonts w:eastAsia="標楷體" w:hint="eastAsia"/>
                <w:bCs/>
                <w:position w:val="8"/>
                <w:sz w:val="18"/>
                <w:szCs w:val="24"/>
              </w:rPr>
              <w:t xml:space="preserve"> and push-hands).</w:t>
            </w:r>
          </w:p>
          <w:p w14:paraId="70E2B4CD" w14:textId="77777777" w:rsidR="00BE2C1B" w:rsidRPr="008F66BF" w:rsidRDefault="005511F4">
            <w:pPr>
              <w:snapToGrid w:val="0"/>
              <w:spacing w:line="260" w:lineRule="exact"/>
              <w:ind w:firstLine="90"/>
              <w:jc w:val="both"/>
            </w:pPr>
            <w:r w:rsidRPr="008F66BF">
              <w:rPr>
                <w:rFonts w:eastAsia="標楷體" w:hint="eastAsia"/>
                <w:bCs/>
                <w:position w:val="8"/>
                <w:sz w:val="18"/>
                <w:szCs w:val="24"/>
              </w:rPr>
              <w:t>(g)No ringing signal during the competition.</w:t>
            </w:r>
          </w:p>
          <w:p w14:paraId="443F13AF" w14:textId="77777777" w:rsidR="00BE2C1B" w:rsidRPr="008F66BF" w:rsidRDefault="005511F4">
            <w:pPr>
              <w:snapToGrid w:val="0"/>
              <w:spacing w:line="300" w:lineRule="exact"/>
              <w:ind w:firstLine="120"/>
              <w:jc w:val="both"/>
            </w:pPr>
            <w:r w:rsidRPr="008F66BF">
              <w:rPr>
                <w:b/>
                <w:szCs w:val="24"/>
              </w:rPr>
              <w:t>＊</w:t>
            </w:r>
            <w:r w:rsidRPr="008F66BF">
              <w:rPr>
                <w:b/>
                <w:szCs w:val="24"/>
              </w:rPr>
              <w:t>I agree to provide the personal data for using in this championship.</w:t>
            </w:r>
          </w:p>
        </w:tc>
      </w:tr>
    </w:tbl>
    <w:p w14:paraId="10705B61" w14:textId="77777777" w:rsidR="00BE2C1B" w:rsidRPr="008F66BF" w:rsidRDefault="005511F4">
      <w:pPr>
        <w:snapToGrid w:val="0"/>
        <w:jc w:val="center"/>
        <w:rPr>
          <w:b/>
          <w:sz w:val="36"/>
          <w:szCs w:val="24"/>
        </w:rPr>
      </w:pPr>
      <w:r w:rsidRPr="008F66BF">
        <w:rPr>
          <w:b/>
          <w:sz w:val="36"/>
          <w:szCs w:val="24"/>
        </w:rPr>
        <w:lastRenderedPageBreak/>
        <w:t>The Eighth World Cup Tai Chi Chuan Championship 2023</w:t>
      </w:r>
    </w:p>
    <w:p w14:paraId="416E41F9" w14:textId="77777777" w:rsidR="00BE2C1B" w:rsidRPr="008F66BF" w:rsidRDefault="005511F4">
      <w:pPr>
        <w:snapToGrid w:val="0"/>
        <w:spacing w:line="240" w:lineRule="atLeast"/>
        <w:jc w:val="center"/>
        <w:rPr>
          <w:rFonts w:eastAsia="標楷體"/>
          <w:b/>
          <w:sz w:val="36"/>
          <w:szCs w:val="24"/>
        </w:rPr>
      </w:pPr>
      <w:r w:rsidRPr="008F66BF">
        <w:rPr>
          <w:b/>
          <w:sz w:val="36"/>
          <w:szCs w:val="24"/>
        </w:rPr>
        <w:t>Group Summary</w:t>
      </w:r>
      <w:r w:rsidRPr="008F66BF">
        <w:rPr>
          <w:rFonts w:eastAsia="SimSun"/>
          <w:b/>
          <w:sz w:val="36"/>
          <w:szCs w:val="24"/>
          <w:lang w:eastAsia="zh-CN"/>
        </w:rPr>
        <w:t xml:space="preserve"> Listing</w:t>
      </w:r>
      <w:r w:rsidRPr="008F66BF">
        <w:rPr>
          <w:b/>
          <w:sz w:val="36"/>
          <w:szCs w:val="24"/>
        </w:rPr>
        <w:t xml:space="preserve"> for Push Hands</w:t>
      </w:r>
      <w:r w:rsidRPr="008F66BF">
        <w:rPr>
          <w:rFonts w:eastAsia="標楷體"/>
          <w:b/>
          <w:sz w:val="36"/>
          <w:szCs w:val="24"/>
        </w:rPr>
        <w:t xml:space="preserve">     (Form C)</w:t>
      </w:r>
    </w:p>
    <w:tbl>
      <w:tblPr>
        <w:tblW w:w="10599" w:type="dxa"/>
        <w:tblInd w:w="-398" w:type="dxa"/>
        <w:tblLayout w:type="fixed"/>
        <w:tblCellMar>
          <w:left w:w="28" w:type="dxa"/>
          <w:right w:w="28" w:type="dxa"/>
        </w:tblCellMar>
        <w:tblLook w:val="04A0" w:firstRow="1" w:lastRow="0" w:firstColumn="1" w:lastColumn="0" w:noHBand="0" w:noVBand="1"/>
      </w:tblPr>
      <w:tblGrid>
        <w:gridCol w:w="109"/>
        <w:gridCol w:w="710"/>
        <w:gridCol w:w="549"/>
        <w:gridCol w:w="2286"/>
        <w:gridCol w:w="567"/>
        <w:gridCol w:w="1734"/>
        <w:gridCol w:w="1036"/>
        <w:gridCol w:w="65"/>
        <w:gridCol w:w="316"/>
        <w:gridCol w:w="392"/>
        <w:gridCol w:w="17"/>
        <w:gridCol w:w="916"/>
        <w:gridCol w:w="916"/>
        <w:gridCol w:w="986"/>
      </w:tblGrid>
      <w:tr w:rsidR="008F66BF" w:rsidRPr="008F66BF" w14:paraId="19867797" w14:textId="77777777">
        <w:trPr>
          <w:cantSplit/>
          <w:trHeight w:val="515"/>
        </w:trPr>
        <w:tc>
          <w:tcPr>
            <w:tcW w:w="136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DE5CDF7" w14:textId="77777777" w:rsidR="00BE2C1B" w:rsidRPr="008F66BF" w:rsidRDefault="005511F4">
            <w:pPr>
              <w:snapToGrid w:val="0"/>
              <w:spacing w:line="240" w:lineRule="atLeast"/>
              <w:jc w:val="both"/>
            </w:pPr>
            <w:r w:rsidRPr="008F66BF">
              <w:rPr>
                <w:rFonts w:eastAsia="標楷體"/>
                <w:b/>
                <w:bCs/>
                <w:szCs w:val="24"/>
              </w:rPr>
              <w:t>Group name</w:t>
            </w:r>
          </w:p>
        </w:tc>
        <w:tc>
          <w:tcPr>
            <w:tcW w:w="45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1B54C6" w14:textId="77777777" w:rsidR="00BE2C1B" w:rsidRPr="008F66BF" w:rsidRDefault="00BE2C1B">
            <w:pPr>
              <w:snapToGrid w:val="0"/>
              <w:spacing w:line="240" w:lineRule="atLeast"/>
              <w:jc w:val="both"/>
              <w:rPr>
                <w:rFonts w:eastAsia="標楷體"/>
                <w:b/>
                <w:bCs/>
                <w:szCs w:val="24"/>
              </w:rPr>
            </w:pPr>
          </w:p>
        </w:tc>
        <w:tc>
          <w:tcPr>
            <w:tcW w:w="1417" w:type="dxa"/>
            <w:gridSpan w:val="3"/>
            <w:tcBorders>
              <w:top w:val="single" w:sz="4" w:space="0" w:color="auto"/>
              <w:left w:val="single" w:sz="4" w:space="0" w:color="auto"/>
              <w:bottom w:val="single" w:sz="4" w:space="0" w:color="auto"/>
              <w:right w:val="single" w:sz="4" w:space="0" w:color="000000" w:themeColor="text1"/>
            </w:tcBorders>
            <w:shd w:val="clear" w:color="auto" w:fill="auto"/>
            <w:vAlign w:val="center"/>
          </w:tcPr>
          <w:p w14:paraId="178FF3D1" w14:textId="77777777" w:rsidR="00BE2C1B" w:rsidRPr="008F66BF" w:rsidRDefault="005511F4">
            <w:pPr>
              <w:snapToGrid w:val="0"/>
              <w:spacing w:line="240" w:lineRule="atLeast"/>
              <w:jc w:val="both"/>
            </w:pPr>
            <w:r w:rsidRPr="008F66BF">
              <w:rPr>
                <w:rFonts w:eastAsia="標楷體"/>
                <w:b/>
                <w:bCs/>
                <w:szCs w:val="24"/>
              </w:rPr>
              <w:t>Nationality</w:t>
            </w:r>
          </w:p>
        </w:tc>
        <w:tc>
          <w:tcPr>
            <w:tcW w:w="3227" w:type="dxa"/>
            <w:gridSpan w:val="5"/>
            <w:tcBorders>
              <w:top w:val="single" w:sz="4" w:space="0" w:color="auto"/>
              <w:left w:val="single" w:sz="4" w:space="0" w:color="000000" w:themeColor="text1"/>
              <w:bottom w:val="single" w:sz="4" w:space="0" w:color="auto"/>
              <w:right w:val="single" w:sz="4" w:space="0" w:color="auto"/>
            </w:tcBorders>
            <w:shd w:val="clear" w:color="auto" w:fill="auto"/>
            <w:vAlign w:val="center"/>
          </w:tcPr>
          <w:p w14:paraId="08896222" w14:textId="77777777" w:rsidR="00BE2C1B" w:rsidRPr="008F66BF" w:rsidRDefault="00BE2C1B">
            <w:pPr>
              <w:snapToGrid w:val="0"/>
              <w:spacing w:line="240" w:lineRule="atLeast"/>
              <w:jc w:val="both"/>
            </w:pPr>
          </w:p>
        </w:tc>
      </w:tr>
      <w:tr w:rsidR="008F66BF" w:rsidRPr="008F66BF" w14:paraId="4253DB19" w14:textId="77777777">
        <w:trPr>
          <w:cantSplit/>
          <w:trHeight w:val="397"/>
        </w:trPr>
        <w:tc>
          <w:tcPr>
            <w:tcW w:w="136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6A68909" w14:textId="77777777" w:rsidR="00BE2C1B" w:rsidRPr="008F66BF" w:rsidRDefault="005511F4">
            <w:pPr>
              <w:snapToGrid w:val="0"/>
              <w:spacing w:line="240" w:lineRule="atLeast"/>
              <w:jc w:val="both"/>
            </w:pPr>
            <w:r w:rsidRPr="008F66BF">
              <w:rPr>
                <w:rFonts w:eastAsia="標楷體"/>
                <w:b/>
                <w:bCs/>
                <w:szCs w:val="24"/>
              </w:rPr>
              <w:t>Address</w:t>
            </w:r>
          </w:p>
        </w:tc>
        <w:tc>
          <w:tcPr>
            <w:tcW w:w="45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DE40C6A" w14:textId="77777777" w:rsidR="00BE2C1B" w:rsidRPr="008F66BF" w:rsidRDefault="00BE2C1B">
            <w:pPr>
              <w:pStyle w:val="6"/>
              <w:jc w:val="both"/>
              <w:rPr>
                <w:bCs/>
                <w:szCs w:val="24"/>
              </w:rPr>
            </w:pPr>
          </w:p>
        </w:tc>
        <w:tc>
          <w:tcPr>
            <w:tcW w:w="1417" w:type="dxa"/>
            <w:gridSpan w:val="3"/>
            <w:tcBorders>
              <w:top w:val="single" w:sz="4" w:space="0" w:color="auto"/>
              <w:left w:val="single" w:sz="4" w:space="0" w:color="auto"/>
              <w:bottom w:val="single" w:sz="4" w:space="0" w:color="auto"/>
              <w:right w:val="single" w:sz="4" w:space="0" w:color="000000" w:themeColor="text1"/>
            </w:tcBorders>
            <w:shd w:val="clear" w:color="auto" w:fill="auto"/>
            <w:vAlign w:val="center"/>
          </w:tcPr>
          <w:p w14:paraId="40BD18CC" w14:textId="77777777" w:rsidR="00BE2C1B" w:rsidRPr="008F66BF" w:rsidRDefault="005511F4">
            <w:pPr>
              <w:pStyle w:val="6"/>
              <w:jc w:val="both"/>
            </w:pPr>
            <w:r w:rsidRPr="008F66BF">
              <w:rPr>
                <w:szCs w:val="24"/>
              </w:rPr>
              <w:t>Telephone</w:t>
            </w:r>
          </w:p>
        </w:tc>
        <w:tc>
          <w:tcPr>
            <w:tcW w:w="3227" w:type="dxa"/>
            <w:gridSpan w:val="5"/>
            <w:tcBorders>
              <w:top w:val="single" w:sz="4" w:space="0" w:color="auto"/>
              <w:left w:val="single" w:sz="4" w:space="0" w:color="000000" w:themeColor="text1"/>
              <w:bottom w:val="single" w:sz="4" w:space="0" w:color="auto"/>
              <w:right w:val="single" w:sz="4" w:space="0" w:color="auto"/>
            </w:tcBorders>
            <w:shd w:val="clear" w:color="auto" w:fill="auto"/>
            <w:vAlign w:val="center"/>
          </w:tcPr>
          <w:p w14:paraId="316D1F3B" w14:textId="77777777" w:rsidR="00BE2C1B" w:rsidRPr="008F66BF" w:rsidRDefault="00BE2C1B">
            <w:pPr>
              <w:pStyle w:val="6"/>
              <w:numPr>
                <w:ilvl w:val="0"/>
                <w:numId w:val="0"/>
              </w:numPr>
              <w:jc w:val="both"/>
            </w:pPr>
          </w:p>
        </w:tc>
      </w:tr>
      <w:tr w:rsidR="008F66BF" w:rsidRPr="008F66BF" w14:paraId="33D4B140" w14:textId="77777777">
        <w:trPr>
          <w:cantSplit/>
          <w:trHeight w:val="397"/>
        </w:trPr>
        <w:tc>
          <w:tcPr>
            <w:tcW w:w="136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6091E8F" w14:textId="77777777" w:rsidR="00BE2C1B" w:rsidRPr="008F66BF" w:rsidRDefault="005511F4">
            <w:pPr>
              <w:snapToGrid w:val="0"/>
              <w:spacing w:line="240" w:lineRule="atLeast"/>
              <w:jc w:val="both"/>
            </w:pPr>
            <w:r w:rsidRPr="008F66BF">
              <w:rPr>
                <w:rFonts w:eastAsia="標楷體"/>
                <w:b/>
                <w:bCs/>
                <w:szCs w:val="24"/>
              </w:rPr>
              <w:t>E-mail</w:t>
            </w:r>
          </w:p>
        </w:tc>
        <w:tc>
          <w:tcPr>
            <w:tcW w:w="45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6E60A92" w14:textId="77777777" w:rsidR="00BE2C1B" w:rsidRPr="008F66BF" w:rsidRDefault="00BE2C1B">
            <w:pPr>
              <w:snapToGrid w:val="0"/>
              <w:spacing w:line="240" w:lineRule="atLeast"/>
              <w:jc w:val="both"/>
              <w:rPr>
                <w:rFonts w:eastAsia="標楷體"/>
                <w:b/>
                <w:bCs/>
                <w:szCs w:val="24"/>
              </w:rPr>
            </w:pPr>
          </w:p>
        </w:tc>
        <w:tc>
          <w:tcPr>
            <w:tcW w:w="1417" w:type="dxa"/>
            <w:gridSpan w:val="3"/>
            <w:tcBorders>
              <w:top w:val="single" w:sz="4" w:space="0" w:color="auto"/>
              <w:left w:val="single" w:sz="4" w:space="0" w:color="auto"/>
              <w:bottom w:val="single" w:sz="4" w:space="0" w:color="auto"/>
              <w:right w:val="single" w:sz="4" w:space="0" w:color="000000" w:themeColor="text1"/>
            </w:tcBorders>
            <w:shd w:val="clear" w:color="auto" w:fill="auto"/>
            <w:vAlign w:val="center"/>
          </w:tcPr>
          <w:p w14:paraId="02306CD8" w14:textId="77777777" w:rsidR="00BE2C1B" w:rsidRPr="008F66BF" w:rsidRDefault="005511F4">
            <w:pPr>
              <w:snapToGrid w:val="0"/>
              <w:spacing w:line="240" w:lineRule="atLeast"/>
              <w:jc w:val="both"/>
            </w:pPr>
            <w:r w:rsidRPr="008F66BF">
              <w:rPr>
                <w:rFonts w:eastAsia="標楷體"/>
                <w:b/>
                <w:szCs w:val="24"/>
              </w:rPr>
              <w:t>Fax</w:t>
            </w:r>
          </w:p>
        </w:tc>
        <w:tc>
          <w:tcPr>
            <w:tcW w:w="3227" w:type="dxa"/>
            <w:gridSpan w:val="5"/>
            <w:tcBorders>
              <w:top w:val="single" w:sz="4" w:space="0" w:color="auto"/>
              <w:left w:val="single" w:sz="4" w:space="0" w:color="000000" w:themeColor="text1"/>
              <w:bottom w:val="single" w:sz="4" w:space="0" w:color="auto"/>
              <w:right w:val="single" w:sz="4" w:space="0" w:color="auto"/>
            </w:tcBorders>
            <w:shd w:val="clear" w:color="auto" w:fill="auto"/>
            <w:vAlign w:val="center"/>
          </w:tcPr>
          <w:p w14:paraId="16CC39DE" w14:textId="77777777" w:rsidR="00BE2C1B" w:rsidRPr="008F66BF" w:rsidRDefault="00BE2C1B">
            <w:pPr>
              <w:snapToGrid w:val="0"/>
              <w:spacing w:line="240" w:lineRule="atLeast"/>
              <w:jc w:val="both"/>
            </w:pPr>
          </w:p>
        </w:tc>
      </w:tr>
      <w:tr w:rsidR="008F66BF" w:rsidRPr="008F66BF" w14:paraId="17B004DF" w14:textId="77777777">
        <w:trPr>
          <w:cantSplit/>
          <w:trHeight w:val="391"/>
        </w:trPr>
        <w:tc>
          <w:tcPr>
            <w:tcW w:w="365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1A0A631" w14:textId="77777777" w:rsidR="00BE2C1B" w:rsidRPr="008F66BF" w:rsidRDefault="005511F4">
            <w:pPr>
              <w:snapToGrid w:val="0"/>
              <w:spacing w:line="240" w:lineRule="atLeast"/>
              <w:jc w:val="both"/>
            </w:pPr>
            <w:r w:rsidRPr="008F66BF">
              <w:rPr>
                <w:rFonts w:eastAsia="Arial Unicode MS"/>
                <w:b/>
                <w:bCs/>
                <w:szCs w:val="24"/>
              </w:rPr>
              <w:t>Group Leader</w:t>
            </w:r>
          </w:p>
        </w:tc>
        <w:tc>
          <w:tcPr>
            <w:tcW w:w="340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B145349" w14:textId="77777777" w:rsidR="00BE2C1B" w:rsidRPr="008F66BF" w:rsidRDefault="005511F4">
            <w:pPr>
              <w:pStyle w:val="3"/>
              <w:jc w:val="both"/>
            </w:pPr>
            <w:r w:rsidRPr="008F66BF">
              <w:rPr>
                <w:rFonts w:ascii="Times New Roman" w:eastAsia="Arial Unicode MS" w:hAnsi="Times New Roman" w:cs="Times New Roman"/>
                <w:bCs/>
                <w:szCs w:val="24"/>
              </w:rPr>
              <w:t>Coach</w:t>
            </w:r>
          </w:p>
        </w:tc>
        <w:tc>
          <w:tcPr>
            <w:tcW w:w="354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5CBD4D0" w14:textId="77777777" w:rsidR="00BE2C1B" w:rsidRPr="008F66BF" w:rsidRDefault="005511F4">
            <w:pPr>
              <w:snapToGrid w:val="0"/>
              <w:spacing w:line="240" w:lineRule="atLeast"/>
              <w:jc w:val="both"/>
            </w:pPr>
            <w:r w:rsidRPr="008F66BF">
              <w:rPr>
                <w:rFonts w:eastAsia="Arial Unicode MS"/>
                <w:b/>
                <w:bCs/>
                <w:szCs w:val="24"/>
              </w:rPr>
              <w:t>Manager</w:t>
            </w:r>
          </w:p>
        </w:tc>
      </w:tr>
      <w:tr w:rsidR="008F66BF" w:rsidRPr="008F66BF" w14:paraId="56E3C9B1" w14:textId="77777777">
        <w:trPr>
          <w:cantSplit/>
          <w:trHeight w:val="300"/>
        </w:trPr>
        <w:tc>
          <w:tcPr>
            <w:tcW w:w="8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B79DEA" w14:textId="77777777" w:rsidR="00BE2C1B" w:rsidRPr="008F66BF" w:rsidRDefault="005511F4">
            <w:pPr>
              <w:snapToGrid w:val="0"/>
              <w:spacing w:line="240" w:lineRule="atLeast"/>
              <w:jc w:val="both"/>
            </w:pPr>
            <w:r w:rsidRPr="008F66BF">
              <w:rPr>
                <w:rFonts w:eastAsia="Arial Unicode MS"/>
                <w:szCs w:val="24"/>
              </w:rPr>
              <w:t>Name</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31F35C" w14:textId="77777777" w:rsidR="00BE2C1B" w:rsidRPr="008F66BF" w:rsidRDefault="00BE2C1B">
            <w:pPr>
              <w:snapToGrid w:val="0"/>
              <w:spacing w:line="240" w:lineRule="exact"/>
              <w:jc w:val="both"/>
              <w:rPr>
                <w:rFonts w:eastAsia="Arial Unicode MS"/>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51EE61" w14:textId="77777777" w:rsidR="00BE2C1B" w:rsidRPr="008F66BF" w:rsidRDefault="005511F4">
            <w:pPr>
              <w:jc w:val="both"/>
            </w:pPr>
            <w:r w:rsidRPr="008F66BF">
              <w:rPr>
                <w:rFonts w:eastAsia="Arial Unicode MS"/>
                <w:szCs w:val="24"/>
              </w:rPr>
              <w:t>Name</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32F6E6" w14:textId="77777777" w:rsidR="00BE2C1B" w:rsidRPr="008F66BF" w:rsidRDefault="00BE2C1B">
            <w:pPr>
              <w:pStyle w:val="3"/>
              <w:spacing w:line="240" w:lineRule="exact"/>
              <w:jc w:val="both"/>
              <w:rPr>
                <w:rFonts w:ascii="Times New Roman" w:eastAsia="Arial Unicode MS" w:hAnsi="Times New Roman" w:cs="Times New Roman"/>
                <w:bCs/>
                <w:szCs w:val="24"/>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36B277" w14:textId="77777777" w:rsidR="00BE2C1B" w:rsidRPr="008F66BF" w:rsidRDefault="005511F4">
            <w:pPr>
              <w:pStyle w:val="3"/>
              <w:jc w:val="both"/>
            </w:pPr>
            <w:r w:rsidRPr="008F66BF">
              <w:rPr>
                <w:rFonts w:ascii="Times New Roman" w:eastAsia="Arial Unicode MS" w:hAnsi="Times New Roman" w:cs="Times New Roman"/>
                <w:szCs w:val="24"/>
              </w:rPr>
              <w:t>Name</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5696210" w14:textId="77777777" w:rsidR="00BE2C1B" w:rsidRPr="008F66BF" w:rsidRDefault="00BE2C1B">
            <w:pPr>
              <w:snapToGrid w:val="0"/>
              <w:spacing w:line="240" w:lineRule="exact"/>
              <w:jc w:val="both"/>
              <w:rPr>
                <w:rFonts w:eastAsia="Arial Unicode MS"/>
                <w:bCs/>
                <w:szCs w:val="24"/>
              </w:rPr>
            </w:pPr>
          </w:p>
        </w:tc>
      </w:tr>
      <w:tr w:rsidR="008F66BF" w:rsidRPr="008F66BF" w14:paraId="5526A1F5" w14:textId="77777777">
        <w:trPr>
          <w:cantSplit/>
          <w:trHeight w:val="332"/>
        </w:trPr>
        <w:tc>
          <w:tcPr>
            <w:tcW w:w="8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BD68E2" w14:textId="77777777" w:rsidR="00BE2C1B" w:rsidRPr="008F66BF" w:rsidRDefault="005511F4">
            <w:pPr>
              <w:snapToGrid w:val="0"/>
              <w:spacing w:line="300" w:lineRule="exact"/>
              <w:jc w:val="both"/>
            </w:pPr>
            <w:r w:rsidRPr="008F66BF">
              <w:rPr>
                <w:rFonts w:eastAsia="Arial Unicode MS"/>
                <w:b/>
                <w:bCs/>
                <w:szCs w:val="24"/>
              </w:rPr>
              <w:t>Lunch</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6DA149"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r w:rsidRPr="008F66BF">
              <w:rPr>
                <w:rFonts w:eastAsia="Arial Unicode MS"/>
                <w:sz w:val="36"/>
              </w:rPr>
              <w:t>□</w:t>
            </w:r>
            <w:r w:rsidRPr="008F66BF">
              <w:rPr>
                <w:rFonts w:eastAsia="Arial Unicode MS"/>
                <w:sz w:val="20"/>
              </w:rPr>
              <w:t>Veg.</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4D138AD" w14:textId="77777777" w:rsidR="00BE2C1B" w:rsidRPr="008F66BF" w:rsidRDefault="005511F4">
            <w:pPr>
              <w:snapToGrid w:val="0"/>
              <w:spacing w:line="300" w:lineRule="exact"/>
              <w:jc w:val="both"/>
            </w:pPr>
            <w:r w:rsidRPr="008F66BF">
              <w:rPr>
                <w:rFonts w:eastAsia="Arial Unicode MS"/>
                <w:b/>
                <w:bCs/>
                <w:szCs w:val="24"/>
              </w:rPr>
              <w:t>Lunch</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977FF70"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p>
          <w:p w14:paraId="3B8F6D8A"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6A18A9" w14:textId="77777777" w:rsidR="00BE2C1B" w:rsidRPr="008F66BF" w:rsidRDefault="005511F4">
            <w:pPr>
              <w:snapToGrid w:val="0"/>
              <w:spacing w:line="300" w:lineRule="exact"/>
              <w:jc w:val="both"/>
            </w:pPr>
            <w:r w:rsidRPr="008F66BF">
              <w:rPr>
                <w:rFonts w:eastAsia="Arial Unicode MS"/>
                <w:b/>
                <w:bCs/>
                <w:szCs w:val="24"/>
              </w:rPr>
              <w:t>Lunch</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940B07B"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p>
          <w:p w14:paraId="71BF5B83"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r>
      <w:tr w:rsidR="008F66BF" w:rsidRPr="008F66BF" w14:paraId="7B50EF76" w14:textId="77777777">
        <w:trPr>
          <w:cantSplit/>
          <w:trHeight w:val="443"/>
        </w:trPr>
        <w:tc>
          <w:tcPr>
            <w:tcW w:w="8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200719" w14:textId="77777777" w:rsidR="00BE2C1B" w:rsidRPr="008F66BF" w:rsidRDefault="005511F4">
            <w:pPr>
              <w:snapToGrid w:val="0"/>
              <w:spacing w:line="300" w:lineRule="exact"/>
              <w:jc w:val="both"/>
            </w:pPr>
            <w:r w:rsidRPr="008F66BF">
              <w:rPr>
                <w:rFonts w:eastAsia="Arial Unicode MS"/>
                <w:b/>
                <w:bCs/>
                <w:sz w:val="18"/>
              </w:rPr>
              <w:t>Banquet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BD34C7"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r w:rsidRPr="008F66BF">
              <w:rPr>
                <w:rFonts w:eastAsia="Arial Unicode MS"/>
                <w:sz w:val="36"/>
              </w:rPr>
              <w:t>□</w:t>
            </w:r>
            <w:r w:rsidRPr="008F66BF">
              <w:rPr>
                <w:rFonts w:eastAsia="Arial Unicode MS"/>
                <w:sz w:val="20"/>
              </w:rPr>
              <w:t>Veg.</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69EA94F" w14:textId="77777777" w:rsidR="00BE2C1B" w:rsidRPr="008F66BF" w:rsidRDefault="005511F4">
            <w:pPr>
              <w:snapToGrid w:val="0"/>
              <w:spacing w:line="300" w:lineRule="exact"/>
              <w:jc w:val="both"/>
            </w:pPr>
            <w:r w:rsidRPr="008F66BF">
              <w:rPr>
                <w:rFonts w:eastAsia="Arial Unicode MS"/>
                <w:b/>
                <w:bCs/>
                <w:sz w:val="18"/>
                <w:szCs w:val="24"/>
              </w:rPr>
              <w:t>Banquet</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D20E92"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r w:rsidRPr="008F66BF">
              <w:rPr>
                <w:rFonts w:eastAsia="Arial Unicode MS"/>
                <w:sz w:val="28"/>
              </w:rPr>
              <w:t xml:space="preserve"> </w:t>
            </w:r>
          </w:p>
          <w:p w14:paraId="5885CCD5"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0FE065" w14:textId="77777777" w:rsidR="00BE2C1B" w:rsidRPr="008F66BF" w:rsidRDefault="005511F4">
            <w:pPr>
              <w:snapToGrid w:val="0"/>
              <w:spacing w:line="300" w:lineRule="exact"/>
              <w:jc w:val="both"/>
            </w:pPr>
            <w:r w:rsidRPr="008F66BF">
              <w:rPr>
                <w:rFonts w:eastAsia="Arial Unicode MS"/>
                <w:b/>
                <w:bCs/>
                <w:sz w:val="18"/>
                <w:szCs w:val="24"/>
              </w:rPr>
              <w:t>Banquet</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C205471"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Non-veg.</w:t>
            </w:r>
          </w:p>
          <w:p w14:paraId="1F542D0C" w14:textId="77777777" w:rsidR="00BE2C1B" w:rsidRPr="008F66BF" w:rsidRDefault="005511F4">
            <w:pPr>
              <w:snapToGrid w:val="0"/>
              <w:spacing w:line="240" w:lineRule="exact"/>
              <w:jc w:val="both"/>
            </w:pPr>
            <w:r w:rsidRPr="008F66BF">
              <w:rPr>
                <w:rFonts w:eastAsia="Arial Unicode MS"/>
                <w:sz w:val="36"/>
              </w:rPr>
              <w:t>□</w:t>
            </w:r>
            <w:r w:rsidRPr="008F66BF">
              <w:rPr>
                <w:rFonts w:eastAsia="Arial Unicode MS"/>
                <w:sz w:val="20"/>
              </w:rPr>
              <w:t>Veg.</w:t>
            </w:r>
          </w:p>
        </w:tc>
      </w:tr>
      <w:tr w:rsidR="008F66BF" w:rsidRPr="008F66BF" w14:paraId="71520963" w14:textId="77777777">
        <w:trPr>
          <w:cantSplit/>
          <w:trHeight w:val="1703"/>
        </w:trPr>
        <w:tc>
          <w:tcPr>
            <w:tcW w:w="365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AFF745B" w14:textId="77777777" w:rsidR="00BE2C1B" w:rsidRPr="008F66BF" w:rsidRDefault="005511F4">
            <w:pPr>
              <w:snapToGrid w:val="0"/>
              <w:spacing w:line="240" w:lineRule="atLeast"/>
              <w:jc w:val="both"/>
            </w:pPr>
            <w:r w:rsidRPr="008F66BF">
              <w:rPr>
                <w:rFonts w:eastAsia="標楷體"/>
                <w:szCs w:val="24"/>
              </w:rPr>
              <w:t>Group Leader</w:t>
            </w:r>
          </w:p>
          <w:p w14:paraId="651FB5E0" w14:textId="77777777" w:rsidR="00BE2C1B" w:rsidRPr="008F66BF" w:rsidRDefault="005511F4">
            <w:pPr>
              <w:snapToGrid w:val="0"/>
              <w:spacing w:line="240" w:lineRule="atLeast"/>
              <w:jc w:val="both"/>
            </w:pPr>
            <w:r w:rsidRPr="008F66BF">
              <w:rPr>
                <w:rFonts w:eastAsia="Times New Roman"/>
                <w:szCs w:val="24"/>
              </w:rPr>
              <w:t xml:space="preserve"> </w:t>
            </w:r>
            <w:r w:rsidRPr="008F66BF">
              <w:rPr>
                <w:rFonts w:eastAsia="標楷體"/>
                <w:szCs w:val="24"/>
              </w:rPr>
              <w:t>Photo here</w:t>
            </w:r>
            <w:r w:rsidRPr="008F66BF">
              <w:rPr>
                <w:bCs/>
                <w:position w:val="8"/>
                <w:szCs w:val="24"/>
              </w:rPr>
              <w:t xml:space="preserve"> </w:t>
            </w:r>
          </w:p>
          <w:p w14:paraId="0C914518" w14:textId="77777777" w:rsidR="00BE2C1B" w:rsidRPr="008F66BF" w:rsidRDefault="005511F4">
            <w:pPr>
              <w:snapToGrid w:val="0"/>
              <w:spacing w:line="240" w:lineRule="atLeast"/>
              <w:jc w:val="both"/>
            </w:pPr>
            <w:r w:rsidRPr="008F66BF">
              <w:rPr>
                <w:bCs/>
                <w:position w:val="8"/>
                <w:szCs w:val="24"/>
              </w:rPr>
              <w:t>One photo is required for ID card</w:t>
            </w:r>
          </w:p>
        </w:tc>
        <w:tc>
          <w:tcPr>
            <w:tcW w:w="340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C1460B7" w14:textId="77777777" w:rsidR="00BE2C1B" w:rsidRPr="008F66BF" w:rsidRDefault="005511F4">
            <w:pPr>
              <w:snapToGrid w:val="0"/>
              <w:spacing w:line="240" w:lineRule="atLeast"/>
              <w:jc w:val="both"/>
            </w:pPr>
            <w:r w:rsidRPr="008F66BF">
              <w:rPr>
                <w:rFonts w:eastAsia="標楷體"/>
                <w:szCs w:val="24"/>
              </w:rPr>
              <w:t>Coach</w:t>
            </w:r>
          </w:p>
          <w:p w14:paraId="74CF32C1" w14:textId="77777777" w:rsidR="00BE2C1B" w:rsidRPr="008F66BF" w:rsidRDefault="005511F4">
            <w:pPr>
              <w:snapToGrid w:val="0"/>
              <w:spacing w:line="240" w:lineRule="atLeast"/>
              <w:jc w:val="both"/>
            </w:pPr>
            <w:r w:rsidRPr="008F66BF">
              <w:rPr>
                <w:rFonts w:eastAsia="標楷體"/>
                <w:szCs w:val="24"/>
                <w:shd w:val="clear" w:color="auto" w:fill="D8D8D8"/>
              </w:rPr>
              <w:t>Photo here</w:t>
            </w:r>
          </w:p>
          <w:p w14:paraId="4BDB13FE" w14:textId="77777777" w:rsidR="00BE2C1B" w:rsidRPr="008F66BF" w:rsidRDefault="005511F4">
            <w:pPr>
              <w:snapToGrid w:val="0"/>
              <w:spacing w:line="240" w:lineRule="atLeast"/>
              <w:jc w:val="both"/>
            </w:pPr>
            <w:r w:rsidRPr="008F66BF">
              <w:rPr>
                <w:bCs/>
                <w:position w:val="8"/>
                <w:szCs w:val="24"/>
              </w:rPr>
              <w:t>One photo is required for ID card</w:t>
            </w:r>
          </w:p>
        </w:tc>
        <w:tc>
          <w:tcPr>
            <w:tcW w:w="354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E9AD71C" w14:textId="77777777" w:rsidR="00BE2C1B" w:rsidRPr="008F66BF" w:rsidRDefault="005511F4">
            <w:pPr>
              <w:snapToGrid w:val="0"/>
              <w:spacing w:line="240" w:lineRule="atLeast"/>
              <w:jc w:val="both"/>
            </w:pPr>
            <w:r w:rsidRPr="008F66BF">
              <w:rPr>
                <w:rFonts w:eastAsia="標楷體"/>
                <w:szCs w:val="24"/>
              </w:rPr>
              <w:t>Manager</w:t>
            </w:r>
          </w:p>
          <w:p w14:paraId="053B0CDD" w14:textId="77777777" w:rsidR="00BE2C1B" w:rsidRPr="008F66BF" w:rsidRDefault="005511F4">
            <w:pPr>
              <w:snapToGrid w:val="0"/>
              <w:spacing w:line="240" w:lineRule="atLeast"/>
              <w:jc w:val="both"/>
            </w:pPr>
            <w:r w:rsidRPr="008F66BF">
              <w:rPr>
                <w:rFonts w:eastAsia="標楷體"/>
                <w:szCs w:val="24"/>
                <w:shd w:val="clear" w:color="auto" w:fill="D8D8D8"/>
              </w:rPr>
              <w:t>Photo here</w:t>
            </w:r>
          </w:p>
          <w:p w14:paraId="45693CE5" w14:textId="77777777" w:rsidR="00BE2C1B" w:rsidRPr="008F66BF" w:rsidRDefault="005511F4">
            <w:pPr>
              <w:snapToGrid w:val="0"/>
              <w:spacing w:line="240" w:lineRule="atLeast"/>
              <w:jc w:val="both"/>
            </w:pPr>
            <w:r w:rsidRPr="008F66BF">
              <w:rPr>
                <w:bCs/>
                <w:position w:val="8"/>
                <w:szCs w:val="24"/>
              </w:rPr>
              <w:t>One photo is required for ID card</w:t>
            </w:r>
          </w:p>
        </w:tc>
      </w:tr>
      <w:tr w:rsidR="008F66BF" w:rsidRPr="008F66BF" w14:paraId="70A7D122" w14:textId="77777777">
        <w:tblPrEx>
          <w:jc w:val="center"/>
          <w:tblInd w:w="0" w:type="dxa"/>
        </w:tblPrEx>
        <w:trPr>
          <w:gridBefore w:val="1"/>
          <w:wBefore w:w="109" w:type="dxa"/>
          <w:cantSplit/>
          <w:jc w:val="center"/>
        </w:trPr>
        <w:tc>
          <w:tcPr>
            <w:tcW w:w="710" w:type="dxa"/>
            <w:vMerge w:val="restart"/>
            <w:tcBorders>
              <w:top w:val="single" w:sz="12" w:space="0" w:color="000000"/>
              <w:left w:val="single" w:sz="12" w:space="0" w:color="000000"/>
              <w:bottom w:val="single" w:sz="12" w:space="0" w:color="000000"/>
            </w:tcBorders>
            <w:shd w:val="clear" w:color="auto" w:fill="auto"/>
            <w:vAlign w:val="center"/>
          </w:tcPr>
          <w:p w14:paraId="733EFFE4" w14:textId="77777777" w:rsidR="00BE2C1B" w:rsidRPr="008F66BF" w:rsidRDefault="005511F4">
            <w:pPr>
              <w:snapToGrid w:val="0"/>
              <w:spacing w:line="240" w:lineRule="atLeast"/>
              <w:jc w:val="both"/>
            </w:pPr>
            <w:r w:rsidRPr="008F66BF">
              <w:rPr>
                <w:rFonts w:eastAsia="標楷體"/>
                <w:b/>
                <w:bCs/>
                <w:szCs w:val="24"/>
              </w:rPr>
              <w:t>No</w:t>
            </w:r>
          </w:p>
        </w:tc>
        <w:tc>
          <w:tcPr>
            <w:tcW w:w="2835" w:type="dxa"/>
            <w:gridSpan w:val="2"/>
            <w:vMerge w:val="restart"/>
            <w:tcBorders>
              <w:top w:val="single" w:sz="12" w:space="0" w:color="000000"/>
              <w:left w:val="single" w:sz="12" w:space="0" w:color="000000"/>
              <w:bottom w:val="single" w:sz="12" w:space="0" w:color="000000"/>
            </w:tcBorders>
            <w:shd w:val="clear" w:color="auto" w:fill="auto"/>
            <w:vAlign w:val="center"/>
          </w:tcPr>
          <w:p w14:paraId="52EBC171" w14:textId="77777777" w:rsidR="00BE2C1B" w:rsidRPr="008F66BF" w:rsidRDefault="005511F4">
            <w:pPr>
              <w:snapToGrid w:val="0"/>
              <w:spacing w:line="240" w:lineRule="atLeast"/>
              <w:jc w:val="both"/>
            </w:pPr>
            <w:r w:rsidRPr="008F66BF">
              <w:rPr>
                <w:rFonts w:eastAsia="標楷體"/>
                <w:b/>
                <w:bCs/>
                <w:sz w:val="32"/>
                <w:szCs w:val="24"/>
              </w:rPr>
              <w:t>Name</w:t>
            </w:r>
          </w:p>
        </w:tc>
        <w:tc>
          <w:tcPr>
            <w:tcW w:w="3337" w:type="dxa"/>
            <w:gridSpan w:val="3"/>
            <w:vMerge w:val="restart"/>
            <w:tcBorders>
              <w:top w:val="single" w:sz="12" w:space="0" w:color="000000"/>
              <w:left w:val="single" w:sz="4" w:space="0" w:color="000000"/>
              <w:bottom w:val="single" w:sz="12" w:space="0" w:color="000000"/>
            </w:tcBorders>
            <w:shd w:val="clear" w:color="auto" w:fill="auto"/>
            <w:vAlign w:val="center"/>
          </w:tcPr>
          <w:p w14:paraId="3968F061" w14:textId="77777777" w:rsidR="00BE2C1B" w:rsidRPr="008F66BF" w:rsidRDefault="005511F4">
            <w:pPr>
              <w:snapToGrid w:val="0"/>
              <w:spacing w:line="240" w:lineRule="atLeast"/>
              <w:jc w:val="both"/>
            </w:pPr>
            <w:r w:rsidRPr="008F66BF">
              <w:rPr>
                <w:rFonts w:eastAsia="標楷體"/>
                <w:b/>
                <w:bCs/>
                <w:sz w:val="32"/>
                <w:szCs w:val="24"/>
              </w:rPr>
              <w:t>Event</w:t>
            </w:r>
          </w:p>
        </w:tc>
        <w:tc>
          <w:tcPr>
            <w:tcW w:w="790" w:type="dxa"/>
            <w:gridSpan w:val="4"/>
            <w:vMerge w:val="restart"/>
            <w:tcBorders>
              <w:top w:val="single" w:sz="12" w:space="0" w:color="000000"/>
              <w:left w:val="single" w:sz="4" w:space="0" w:color="000000"/>
              <w:bottom w:val="single" w:sz="12" w:space="0" w:color="000000"/>
            </w:tcBorders>
            <w:shd w:val="clear" w:color="auto" w:fill="auto"/>
            <w:vAlign w:val="center"/>
          </w:tcPr>
          <w:p w14:paraId="09DA9B66" w14:textId="77777777" w:rsidR="00BE2C1B" w:rsidRPr="008F66BF" w:rsidRDefault="005511F4">
            <w:pPr>
              <w:snapToGrid w:val="0"/>
              <w:spacing w:line="240" w:lineRule="atLeast"/>
              <w:jc w:val="both"/>
            </w:pPr>
            <w:r w:rsidRPr="008F66BF">
              <w:rPr>
                <w:rFonts w:eastAsia="標楷體"/>
                <w:b/>
                <w:bCs/>
                <w:szCs w:val="24"/>
              </w:rPr>
              <w:t>Weight</w:t>
            </w:r>
          </w:p>
          <w:p w14:paraId="22884996" w14:textId="77777777" w:rsidR="00BE2C1B" w:rsidRPr="008F66BF" w:rsidRDefault="005511F4">
            <w:pPr>
              <w:snapToGrid w:val="0"/>
              <w:spacing w:line="240" w:lineRule="atLeast"/>
              <w:jc w:val="both"/>
            </w:pPr>
            <w:r w:rsidRPr="008F66BF">
              <w:rPr>
                <w:rFonts w:eastAsia="標楷體"/>
                <w:b/>
                <w:bCs/>
                <w:szCs w:val="24"/>
              </w:rPr>
              <w:t>(kg)</w:t>
            </w:r>
          </w:p>
        </w:tc>
        <w:tc>
          <w:tcPr>
            <w:tcW w:w="916" w:type="dxa"/>
            <w:tcBorders>
              <w:top w:val="single" w:sz="12" w:space="0" w:color="000000"/>
              <w:left w:val="single" w:sz="4" w:space="0" w:color="000000"/>
              <w:bottom w:val="single" w:sz="4" w:space="0" w:color="000000"/>
            </w:tcBorders>
            <w:shd w:val="clear" w:color="auto" w:fill="auto"/>
            <w:vAlign w:val="center"/>
          </w:tcPr>
          <w:p w14:paraId="617BB570" w14:textId="77777777" w:rsidR="00BE2C1B" w:rsidRPr="008F66BF" w:rsidRDefault="005511F4">
            <w:pPr>
              <w:snapToGrid w:val="0"/>
              <w:spacing w:line="240" w:lineRule="atLeast"/>
              <w:jc w:val="both"/>
            </w:pPr>
            <w:r w:rsidRPr="008F66BF">
              <w:rPr>
                <w:rFonts w:eastAsia="標楷體"/>
                <w:b/>
                <w:bCs/>
                <w:sz w:val="21"/>
                <w:szCs w:val="24"/>
              </w:rPr>
              <w:t>Male</w:t>
            </w:r>
          </w:p>
        </w:tc>
        <w:tc>
          <w:tcPr>
            <w:tcW w:w="916" w:type="dxa"/>
            <w:tcBorders>
              <w:top w:val="single" w:sz="12" w:space="0" w:color="000000"/>
              <w:left w:val="single" w:sz="4" w:space="0" w:color="000000"/>
              <w:bottom w:val="single" w:sz="4" w:space="0" w:color="000000"/>
            </w:tcBorders>
            <w:shd w:val="clear" w:color="auto" w:fill="auto"/>
            <w:vAlign w:val="center"/>
          </w:tcPr>
          <w:p w14:paraId="61EC817F" w14:textId="77777777" w:rsidR="00BE2C1B" w:rsidRPr="008F66BF" w:rsidRDefault="005511F4">
            <w:pPr>
              <w:snapToGrid w:val="0"/>
              <w:spacing w:line="240" w:lineRule="atLeast"/>
              <w:jc w:val="both"/>
            </w:pPr>
            <w:r w:rsidRPr="008F66BF">
              <w:rPr>
                <w:rFonts w:eastAsia="標楷體"/>
                <w:b/>
                <w:bCs/>
                <w:sz w:val="21"/>
                <w:szCs w:val="24"/>
              </w:rPr>
              <w:t>Female</w:t>
            </w:r>
          </w:p>
        </w:tc>
        <w:tc>
          <w:tcPr>
            <w:tcW w:w="986"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14:paraId="4930CFFC" w14:textId="77777777" w:rsidR="00BE2C1B" w:rsidRPr="008F66BF" w:rsidRDefault="005511F4">
            <w:pPr>
              <w:pStyle w:val="7"/>
              <w:jc w:val="both"/>
            </w:pPr>
            <w:r w:rsidRPr="008F66BF">
              <w:rPr>
                <w:b/>
                <w:bCs/>
                <w:sz w:val="24"/>
                <w:szCs w:val="24"/>
              </w:rPr>
              <w:t>Bir</w:t>
            </w:r>
            <w:r w:rsidRPr="008F66BF">
              <w:rPr>
                <w:rFonts w:eastAsia="SimSun"/>
                <w:b/>
                <w:bCs/>
                <w:sz w:val="24"/>
                <w:szCs w:val="24"/>
                <w:lang w:eastAsia="zh-CN"/>
              </w:rPr>
              <w:t>t</w:t>
            </w:r>
            <w:r w:rsidRPr="008F66BF">
              <w:rPr>
                <w:b/>
                <w:bCs/>
                <w:sz w:val="24"/>
                <w:szCs w:val="24"/>
              </w:rPr>
              <w:t>h</w:t>
            </w:r>
            <w:r w:rsidRPr="008F66BF">
              <w:rPr>
                <w:rFonts w:eastAsia="SimSun"/>
                <w:b/>
                <w:bCs/>
                <w:sz w:val="24"/>
                <w:szCs w:val="24"/>
                <w:lang w:eastAsia="zh-CN"/>
              </w:rPr>
              <w:t xml:space="preserve"> </w:t>
            </w:r>
            <w:r w:rsidRPr="008F66BF">
              <w:rPr>
                <w:b/>
                <w:bCs/>
                <w:sz w:val="24"/>
                <w:szCs w:val="24"/>
              </w:rPr>
              <w:t>Day</w:t>
            </w:r>
          </w:p>
        </w:tc>
      </w:tr>
      <w:tr w:rsidR="008F66BF" w:rsidRPr="008F66BF" w14:paraId="0ADA97A6" w14:textId="77777777">
        <w:tblPrEx>
          <w:jc w:val="center"/>
          <w:tblInd w:w="0" w:type="dxa"/>
        </w:tblPrEx>
        <w:trPr>
          <w:gridBefore w:val="1"/>
          <w:wBefore w:w="109" w:type="dxa"/>
          <w:cantSplit/>
          <w:trHeight w:val="157"/>
          <w:jc w:val="center"/>
        </w:trPr>
        <w:tc>
          <w:tcPr>
            <w:tcW w:w="710" w:type="dxa"/>
            <w:vMerge/>
            <w:tcBorders>
              <w:top w:val="single" w:sz="12" w:space="0" w:color="000000"/>
              <w:left w:val="single" w:sz="12" w:space="0" w:color="000000"/>
              <w:bottom w:val="single" w:sz="12" w:space="0" w:color="000000"/>
            </w:tcBorders>
            <w:shd w:val="clear" w:color="auto" w:fill="auto"/>
            <w:vAlign w:val="center"/>
          </w:tcPr>
          <w:p w14:paraId="710EF657" w14:textId="77777777" w:rsidR="00BE2C1B" w:rsidRPr="008F66BF" w:rsidRDefault="00BE2C1B">
            <w:pPr>
              <w:widowControl/>
              <w:snapToGrid w:val="0"/>
              <w:jc w:val="both"/>
              <w:rPr>
                <w:rFonts w:eastAsia="標楷體"/>
                <w:b/>
                <w:bCs/>
                <w:szCs w:val="24"/>
              </w:rPr>
            </w:pPr>
          </w:p>
        </w:tc>
        <w:tc>
          <w:tcPr>
            <w:tcW w:w="2835" w:type="dxa"/>
            <w:gridSpan w:val="2"/>
            <w:vMerge/>
            <w:tcBorders>
              <w:top w:val="single" w:sz="12" w:space="0" w:color="000000"/>
              <w:left w:val="single" w:sz="12" w:space="0" w:color="000000"/>
              <w:bottom w:val="single" w:sz="12" w:space="0" w:color="000000"/>
            </w:tcBorders>
            <w:shd w:val="clear" w:color="auto" w:fill="auto"/>
            <w:vAlign w:val="center"/>
          </w:tcPr>
          <w:p w14:paraId="660D6482" w14:textId="77777777" w:rsidR="00BE2C1B" w:rsidRPr="008F66BF" w:rsidRDefault="00BE2C1B">
            <w:pPr>
              <w:widowControl/>
              <w:snapToGrid w:val="0"/>
              <w:jc w:val="both"/>
              <w:rPr>
                <w:rFonts w:eastAsia="標楷體"/>
                <w:b/>
                <w:bCs/>
                <w:szCs w:val="24"/>
              </w:rPr>
            </w:pPr>
          </w:p>
        </w:tc>
        <w:tc>
          <w:tcPr>
            <w:tcW w:w="3337" w:type="dxa"/>
            <w:gridSpan w:val="3"/>
            <w:vMerge/>
            <w:tcBorders>
              <w:top w:val="single" w:sz="12" w:space="0" w:color="000000"/>
              <w:left w:val="single" w:sz="4" w:space="0" w:color="000000"/>
              <w:bottom w:val="single" w:sz="12" w:space="0" w:color="000000"/>
            </w:tcBorders>
            <w:shd w:val="clear" w:color="auto" w:fill="auto"/>
            <w:vAlign w:val="center"/>
          </w:tcPr>
          <w:p w14:paraId="2AD5C7A3" w14:textId="77777777" w:rsidR="00BE2C1B" w:rsidRPr="008F66BF" w:rsidRDefault="00BE2C1B">
            <w:pPr>
              <w:widowControl/>
              <w:snapToGrid w:val="0"/>
              <w:jc w:val="both"/>
              <w:rPr>
                <w:rFonts w:eastAsia="標楷體"/>
                <w:b/>
                <w:bCs/>
                <w:szCs w:val="24"/>
              </w:rPr>
            </w:pPr>
          </w:p>
        </w:tc>
        <w:tc>
          <w:tcPr>
            <w:tcW w:w="790" w:type="dxa"/>
            <w:gridSpan w:val="4"/>
            <w:vMerge/>
            <w:tcBorders>
              <w:top w:val="single" w:sz="12" w:space="0" w:color="000000"/>
              <w:left w:val="single" w:sz="4" w:space="0" w:color="000000"/>
              <w:bottom w:val="single" w:sz="12" w:space="0" w:color="000000"/>
            </w:tcBorders>
            <w:shd w:val="clear" w:color="auto" w:fill="auto"/>
            <w:vAlign w:val="center"/>
          </w:tcPr>
          <w:p w14:paraId="66588E15" w14:textId="77777777" w:rsidR="00BE2C1B" w:rsidRPr="008F66BF" w:rsidRDefault="00BE2C1B">
            <w:pPr>
              <w:widowControl/>
              <w:snapToGrid w:val="0"/>
              <w:jc w:val="both"/>
              <w:rPr>
                <w:rFonts w:eastAsia="標楷體"/>
                <w:b/>
                <w:bCs/>
                <w:szCs w:val="24"/>
              </w:rPr>
            </w:pPr>
          </w:p>
        </w:tc>
        <w:tc>
          <w:tcPr>
            <w:tcW w:w="916" w:type="dxa"/>
            <w:tcBorders>
              <w:top w:val="single" w:sz="4" w:space="0" w:color="000000"/>
              <w:left w:val="single" w:sz="4" w:space="0" w:color="000000"/>
              <w:bottom w:val="single" w:sz="12" w:space="0" w:color="000000"/>
            </w:tcBorders>
            <w:shd w:val="clear" w:color="auto" w:fill="auto"/>
            <w:vAlign w:val="center"/>
          </w:tcPr>
          <w:p w14:paraId="6E4F9B9C" w14:textId="77777777" w:rsidR="00BE2C1B" w:rsidRPr="008F66BF" w:rsidRDefault="005511F4">
            <w:pPr>
              <w:snapToGrid w:val="0"/>
              <w:spacing w:line="240" w:lineRule="atLeast"/>
              <w:jc w:val="both"/>
            </w:pPr>
            <w:r w:rsidRPr="008F66BF">
              <w:rPr>
                <w:rFonts w:eastAsia="標楷體"/>
                <w:b/>
                <w:bCs/>
                <w:sz w:val="21"/>
                <w:szCs w:val="24"/>
              </w:rPr>
              <w:t>Division</w:t>
            </w:r>
          </w:p>
        </w:tc>
        <w:tc>
          <w:tcPr>
            <w:tcW w:w="916" w:type="dxa"/>
            <w:tcBorders>
              <w:top w:val="single" w:sz="4" w:space="0" w:color="000000"/>
              <w:left w:val="single" w:sz="4" w:space="0" w:color="000000"/>
              <w:bottom w:val="single" w:sz="12" w:space="0" w:color="000000"/>
            </w:tcBorders>
            <w:shd w:val="clear" w:color="auto" w:fill="auto"/>
            <w:vAlign w:val="center"/>
          </w:tcPr>
          <w:p w14:paraId="7F11A3A8" w14:textId="77777777" w:rsidR="00BE2C1B" w:rsidRPr="008F66BF" w:rsidRDefault="005511F4">
            <w:pPr>
              <w:snapToGrid w:val="0"/>
              <w:spacing w:line="240" w:lineRule="atLeast"/>
              <w:jc w:val="both"/>
            </w:pPr>
            <w:r w:rsidRPr="008F66BF">
              <w:rPr>
                <w:rFonts w:eastAsia="標楷體"/>
                <w:b/>
                <w:bCs/>
                <w:sz w:val="21"/>
                <w:szCs w:val="24"/>
              </w:rPr>
              <w:t>Division</w:t>
            </w:r>
          </w:p>
        </w:tc>
        <w:tc>
          <w:tcPr>
            <w:tcW w:w="98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2C06B20" w14:textId="77777777" w:rsidR="00BE2C1B" w:rsidRPr="008F66BF" w:rsidRDefault="00BE2C1B">
            <w:pPr>
              <w:widowControl/>
              <w:snapToGrid w:val="0"/>
              <w:jc w:val="both"/>
              <w:rPr>
                <w:rFonts w:eastAsia="標楷體"/>
                <w:b/>
                <w:bCs/>
                <w:sz w:val="21"/>
                <w:szCs w:val="24"/>
              </w:rPr>
            </w:pPr>
          </w:p>
        </w:tc>
      </w:tr>
      <w:tr w:rsidR="008F66BF" w:rsidRPr="008F66BF" w14:paraId="7BFE6AB5" w14:textId="77777777">
        <w:tblPrEx>
          <w:jc w:val="center"/>
          <w:tblInd w:w="0" w:type="dxa"/>
        </w:tblPrEx>
        <w:trPr>
          <w:gridBefore w:val="1"/>
          <w:wBefore w:w="109" w:type="dxa"/>
          <w:cantSplit/>
          <w:trHeight w:val="435"/>
          <w:jc w:val="center"/>
        </w:trPr>
        <w:tc>
          <w:tcPr>
            <w:tcW w:w="710" w:type="dxa"/>
            <w:tcBorders>
              <w:top w:val="single" w:sz="12" w:space="0" w:color="000000"/>
              <w:left w:val="single" w:sz="12" w:space="0" w:color="000000"/>
              <w:bottom w:val="single" w:sz="4" w:space="0" w:color="000000"/>
            </w:tcBorders>
            <w:shd w:val="clear" w:color="auto" w:fill="auto"/>
            <w:vAlign w:val="center"/>
          </w:tcPr>
          <w:p w14:paraId="7EF879CB" w14:textId="77777777" w:rsidR="00BE2C1B" w:rsidRPr="008F66BF" w:rsidRDefault="00BE2C1B">
            <w:pPr>
              <w:numPr>
                <w:ilvl w:val="0"/>
                <w:numId w:val="5"/>
              </w:numPr>
              <w:snapToGrid w:val="0"/>
              <w:spacing w:line="240" w:lineRule="atLeast"/>
              <w:jc w:val="both"/>
              <w:rPr>
                <w:rFonts w:eastAsia="標楷體"/>
                <w:b/>
                <w:bCs/>
                <w:szCs w:val="24"/>
              </w:rPr>
            </w:pPr>
          </w:p>
        </w:tc>
        <w:tc>
          <w:tcPr>
            <w:tcW w:w="2835" w:type="dxa"/>
            <w:gridSpan w:val="2"/>
            <w:tcBorders>
              <w:top w:val="single" w:sz="12" w:space="0" w:color="000000"/>
              <w:left w:val="single" w:sz="12" w:space="0" w:color="000000"/>
              <w:bottom w:val="single" w:sz="4" w:space="0" w:color="000000"/>
            </w:tcBorders>
            <w:shd w:val="clear" w:color="auto" w:fill="auto"/>
            <w:vAlign w:val="center"/>
          </w:tcPr>
          <w:p w14:paraId="1D654D52" w14:textId="77777777" w:rsidR="00BE2C1B" w:rsidRPr="008F66BF" w:rsidRDefault="00BE2C1B">
            <w:pPr>
              <w:snapToGrid w:val="0"/>
              <w:spacing w:line="240" w:lineRule="atLeast"/>
              <w:jc w:val="both"/>
              <w:rPr>
                <w:b/>
                <w:bCs/>
                <w:szCs w:val="24"/>
              </w:rPr>
            </w:pPr>
          </w:p>
        </w:tc>
        <w:tc>
          <w:tcPr>
            <w:tcW w:w="3337" w:type="dxa"/>
            <w:gridSpan w:val="3"/>
            <w:tcBorders>
              <w:top w:val="single" w:sz="12" w:space="0" w:color="000000"/>
              <w:left w:val="single" w:sz="4" w:space="0" w:color="000000"/>
              <w:bottom w:val="single" w:sz="4" w:space="0" w:color="000000"/>
            </w:tcBorders>
            <w:shd w:val="clear" w:color="auto" w:fill="auto"/>
            <w:vAlign w:val="center"/>
          </w:tcPr>
          <w:p w14:paraId="5253FDE8" w14:textId="77777777" w:rsidR="00BE2C1B" w:rsidRPr="008F66BF" w:rsidRDefault="005511F4">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 w:val="21"/>
                <w:szCs w:val="21"/>
              </w:rPr>
              <w:t>Zhuangnien</w:t>
            </w:r>
            <w:r w:rsidRPr="008F66BF">
              <w:rPr>
                <w:rFonts w:eastAsia="標楷體"/>
                <w:sz w:val="16"/>
                <w:szCs w:val="16"/>
              </w:rPr>
              <w:t xml:space="preserve">  </w:t>
            </w:r>
            <w:r w:rsidRPr="008F66BF">
              <w:rPr>
                <w:rFonts w:eastAsia="標楷體"/>
                <w:sz w:val="21"/>
                <w:szCs w:val="21"/>
              </w:rPr>
              <w:t>Group</w:t>
            </w:r>
          </w:p>
          <w:p w14:paraId="7B40932E" w14:textId="77777777" w:rsidR="00BE2C1B" w:rsidRPr="008F66BF" w:rsidRDefault="005511F4">
            <w:pPr>
              <w:snapToGrid w:val="0"/>
              <w:spacing w:line="200" w:lineRule="exact"/>
              <w:jc w:val="both"/>
              <w:rPr>
                <w:rFonts w:eastAsia="SimSun"/>
                <w:b/>
                <w:sz w:val="20"/>
                <w:szCs w:val="24"/>
                <w:lang w:eastAsia="zh-CN"/>
              </w:rPr>
            </w:pPr>
            <w:r w:rsidRPr="008F66BF">
              <w:rPr>
                <w:rFonts w:ascii="標楷體" w:eastAsia="標楷體" w:hAnsi="標楷體" w:cs="標楷體" w:hint="eastAsia"/>
                <w:b/>
                <w:sz w:val="20"/>
                <w:szCs w:val="24"/>
              </w:rPr>
              <w:t>□</w:t>
            </w:r>
            <w:r w:rsidRPr="008F66BF">
              <w:rPr>
                <w:rFonts w:eastAsia="Times New Roman"/>
                <w:szCs w:val="24"/>
              </w:rPr>
              <w:t xml:space="preserve"> </w:t>
            </w:r>
            <w:r w:rsidRPr="008F66BF">
              <w:rPr>
                <w:rFonts w:eastAsia="標楷體"/>
                <w:szCs w:val="24"/>
              </w:rPr>
              <w:t>Shehui  Group</w:t>
            </w:r>
            <w:r w:rsidRPr="008F66BF">
              <w:rPr>
                <w:rFonts w:eastAsia="標楷體"/>
                <w:b/>
                <w:sz w:val="20"/>
                <w:szCs w:val="24"/>
              </w:rPr>
              <w:t xml:space="preserve">  </w:t>
            </w:r>
          </w:p>
          <w:p w14:paraId="775B4D1C" w14:textId="77777777" w:rsidR="00BE2C1B" w:rsidRPr="008F66BF" w:rsidRDefault="005511F4" w:rsidP="00AC169F">
            <w:pPr>
              <w:snapToGrid w:val="0"/>
              <w:spacing w:line="200" w:lineRule="exact"/>
              <w:ind w:firstLineChars="100" w:firstLine="200"/>
              <w:jc w:val="both"/>
            </w:pP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 xml:space="preserve">Fixed </w:t>
            </w:r>
          </w:p>
        </w:tc>
        <w:tc>
          <w:tcPr>
            <w:tcW w:w="790" w:type="dxa"/>
            <w:gridSpan w:val="4"/>
            <w:tcBorders>
              <w:top w:val="single" w:sz="12" w:space="0" w:color="000000"/>
              <w:left w:val="single" w:sz="4" w:space="0" w:color="000000"/>
              <w:bottom w:val="single" w:sz="4" w:space="0" w:color="000000"/>
            </w:tcBorders>
            <w:shd w:val="clear" w:color="auto" w:fill="auto"/>
            <w:vAlign w:val="center"/>
          </w:tcPr>
          <w:p w14:paraId="04AA1FB0" w14:textId="77777777" w:rsidR="00BE2C1B" w:rsidRPr="008F66BF" w:rsidRDefault="00BE2C1B">
            <w:pPr>
              <w:snapToGrid w:val="0"/>
              <w:spacing w:line="240" w:lineRule="atLeast"/>
              <w:jc w:val="both"/>
              <w:rPr>
                <w:sz w:val="20"/>
                <w:szCs w:val="24"/>
              </w:rPr>
            </w:pPr>
          </w:p>
        </w:tc>
        <w:tc>
          <w:tcPr>
            <w:tcW w:w="916" w:type="dxa"/>
            <w:tcBorders>
              <w:top w:val="single" w:sz="12" w:space="0" w:color="000000"/>
              <w:left w:val="single" w:sz="4" w:space="0" w:color="000000"/>
              <w:bottom w:val="single" w:sz="4" w:space="0" w:color="000000"/>
            </w:tcBorders>
            <w:shd w:val="clear" w:color="auto" w:fill="auto"/>
            <w:vAlign w:val="center"/>
          </w:tcPr>
          <w:p w14:paraId="0D8E67CD" w14:textId="77777777" w:rsidR="00BE2C1B" w:rsidRPr="008F66BF" w:rsidRDefault="00BE2C1B">
            <w:pPr>
              <w:snapToGrid w:val="0"/>
              <w:spacing w:line="240" w:lineRule="atLeast"/>
              <w:jc w:val="both"/>
              <w:rPr>
                <w:szCs w:val="24"/>
              </w:rPr>
            </w:pPr>
          </w:p>
        </w:tc>
        <w:tc>
          <w:tcPr>
            <w:tcW w:w="916" w:type="dxa"/>
            <w:tcBorders>
              <w:top w:val="single" w:sz="12" w:space="0" w:color="000000"/>
              <w:left w:val="single" w:sz="4" w:space="0" w:color="000000"/>
              <w:bottom w:val="single" w:sz="4" w:space="0" w:color="000000"/>
            </w:tcBorders>
            <w:shd w:val="clear" w:color="auto" w:fill="auto"/>
            <w:vAlign w:val="center"/>
          </w:tcPr>
          <w:p w14:paraId="2B30D42D" w14:textId="77777777" w:rsidR="00BE2C1B" w:rsidRPr="008F66BF" w:rsidRDefault="00BE2C1B">
            <w:pPr>
              <w:snapToGrid w:val="0"/>
              <w:spacing w:line="240" w:lineRule="atLeast"/>
              <w:jc w:val="both"/>
              <w:rPr>
                <w:szCs w:val="24"/>
              </w:rPr>
            </w:pPr>
          </w:p>
        </w:tc>
        <w:tc>
          <w:tcPr>
            <w:tcW w:w="986" w:type="dxa"/>
            <w:tcBorders>
              <w:top w:val="single" w:sz="12" w:space="0" w:color="000000"/>
              <w:left w:val="single" w:sz="4" w:space="0" w:color="000000"/>
              <w:bottom w:val="single" w:sz="4" w:space="0" w:color="000000"/>
              <w:right w:val="single" w:sz="12" w:space="0" w:color="000000"/>
            </w:tcBorders>
            <w:shd w:val="clear" w:color="auto" w:fill="auto"/>
            <w:vAlign w:val="center"/>
          </w:tcPr>
          <w:p w14:paraId="0B489EBD" w14:textId="77777777" w:rsidR="00BE2C1B" w:rsidRPr="008F66BF" w:rsidRDefault="00BE2C1B">
            <w:pPr>
              <w:snapToGrid w:val="0"/>
              <w:spacing w:line="240" w:lineRule="atLeast"/>
              <w:jc w:val="both"/>
              <w:rPr>
                <w:szCs w:val="24"/>
              </w:rPr>
            </w:pPr>
          </w:p>
        </w:tc>
      </w:tr>
      <w:tr w:rsidR="008F66BF" w:rsidRPr="008F66BF" w14:paraId="7E87DC86" w14:textId="77777777">
        <w:tblPrEx>
          <w:jc w:val="center"/>
          <w:tblInd w:w="0" w:type="dxa"/>
        </w:tblPrEx>
        <w:trPr>
          <w:gridBefore w:val="1"/>
          <w:wBefore w:w="109" w:type="dxa"/>
          <w:cantSplit/>
          <w:trHeight w:val="435"/>
          <w:jc w:val="center"/>
        </w:trPr>
        <w:tc>
          <w:tcPr>
            <w:tcW w:w="710" w:type="dxa"/>
            <w:tcBorders>
              <w:top w:val="single" w:sz="4" w:space="0" w:color="000000"/>
              <w:left w:val="single" w:sz="12" w:space="0" w:color="000000"/>
              <w:bottom w:val="single" w:sz="4" w:space="0" w:color="000000"/>
            </w:tcBorders>
            <w:shd w:val="clear" w:color="auto" w:fill="auto"/>
            <w:vAlign w:val="center"/>
          </w:tcPr>
          <w:p w14:paraId="6A50AED7" w14:textId="77777777" w:rsidR="00BE2C1B" w:rsidRPr="008F66BF" w:rsidRDefault="00BE2C1B">
            <w:pPr>
              <w:numPr>
                <w:ilvl w:val="0"/>
                <w:numId w:val="5"/>
              </w:numPr>
              <w:snapToGrid w:val="0"/>
              <w:spacing w:line="240" w:lineRule="atLeast"/>
              <w:jc w:val="both"/>
              <w:rPr>
                <w:b/>
                <w:bCs/>
                <w:szCs w:val="24"/>
              </w:rPr>
            </w:pPr>
          </w:p>
        </w:tc>
        <w:tc>
          <w:tcPr>
            <w:tcW w:w="2835" w:type="dxa"/>
            <w:gridSpan w:val="2"/>
            <w:tcBorders>
              <w:top w:val="single" w:sz="4" w:space="0" w:color="000000"/>
              <w:left w:val="single" w:sz="12" w:space="0" w:color="000000"/>
              <w:bottom w:val="single" w:sz="4" w:space="0" w:color="000000"/>
            </w:tcBorders>
            <w:shd w:val="clear" w:color="auto" w:fill="auto"/>
            <w:vAlign w:val="center"/>
          </w:tcPr>
          <w:p w14:paraId="34506F82" w14:textId="77777777" w:rsidR="00BE2C1B" w:rsidRPr="008F66BF" w:rsidRDefault="00BE2C1B">
            <w:pPr>
              <w:snapToGrid w:val="0"/>
              <w:spacing w:line="240" w:lineRule="atLeast"/>
              <w:jc w:val="both"/>
              <w:rPr>
                <w:b/>
                <w:bCs/>
                <w:szCs w:val="24"/>
              </w:rPr>
            </w:pPr>
          </w:p>
        </w:tc>
        <w:tc>
          <w:tcPr>
            <w:tcW w:w="3337" w:type="dxa"/>
            <w:gridSpan w:val="3"/>
            <w:tcBorders>
              <w:top w:val="single" w:sz="4" w:space="0" w:color="000000"/>
              <w:left w:val="single" w:sz="4" w:space="0" w:color="000000"/>
              <w:bottom w:val="single" w:sz="4" w:space="0" w:color="000000"/>
            </w:tcBorders>
            <w:shd w:val="clear" w:color="auto" w:fill="auto"/>
            <w:vAlign w:val="center"/>
          </w:tcPr>
          <w:p w14:paraId="0CD29C4E" w14:textId="77777777" w:rsidR="00BE2C1B" w:rsidRPr="008F66BF" w:rsidRDefault="005511F4">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Zhuangnien Group</w:t>
            </w:r>
          </w:p>
          <w:p w14:paraId="06C31A28" w14:textId="77777777" w:rsidR="00AC169F" w:rsidRPr="008F66BF" w:rsidRDefault="005511F4" w:rsidP="00AC169F">
            <w:pPr>
              <w:snapToGrid w:val="0"/>
              <w:spacing w:line="200" w:lineRule="exact"/>
              <w:jc w:val="both"/>
              <w:rPr>
                <w:rFonts w:eastAsia="SimSun"/>
                <w:b/>
                <w:sz w:val="20"/>
                <w:szCs w:val="24"/>
                <w:lang w:eastAsia="zh-CN"/>
              </w:rPr>
            </w:pPr>
            <w:r w:rsidRPr="008F66BF">
              <w:rPr>
                <w:rFonts w:ascii="標楷體" w:eastAsia="標楷體" w:hAnsi="標楷體" w:cs="標楷體" w:hint="eastAsia"/>
                <w:b/>
                <w:sz w:val="20"/>
                <w:szCs w:val="24"/>
              </w:rPr>
              <w:t>□</w:t>
            </w:r>
            <w:r w:rsidRPr="008F66BF">
              <w:rPr>
                <w:rFonts w:eastAsia="標楷體"/>
                <w:szCs w:val="24"/>
              </w:rPr>
              <w:t>Shehui Group</w:t>
            </w:r>
            <w:r w:rsidRPr="008F66BF">
              <w:rPr>
                <w:rFonts w:eastAsia="標楷體"/>
                <w:b/>
                <w:sz w:val="20"/>
                <w:szCs w:val="24"/>
              </w:rPr>
              <w:t xml:space="preserve">  </w:t>
            </w:r>
          </w:p>
          <w:p w14:paraId="05CF1E64" w14:textId="77777777" w:rsidR="00BE2C1B" w:rsidRPr="008F66BF" w:rsidRDefault="005511F4" w:rsidP="00AC169F">
            <w:pPr>
              <w:snapToGrid w:val="0"/>
              <w:spacing w:line="200" w:lineRule="exact"/>
              <w:ind w:firstLineChars="100" w:firstLine="200"/>
              <w:jc w:val="both"/>
            </w:pP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Fixed</w:t>
            </w:r>
          </w:p>
        </w:tc>
        <w:tc>
          <w:tcPr>
            <w:tcW w:w="790" w:type="dxa"/>
            <w:gridSpan w:val="4"/>
            <w:tcBorders>
              <w:top w:val="single" w:sz="4" w:space="0" w:color="000000"/>
              <w:left w:val="single" w:sz="4" w:space="0" w:color="000000"/>
              <w:bottom w:val="single" w:sz="4" w:space="0" w:color="000000"/>
            </w:tcBorders>
            <w:shd w:val="clear" w:color="auto" w:fill="auto"/>
            <w:vAlign w:val="center"/>
          </w:tcPr>
          <w:p w14:paraId="75CD9C18" w14:textId="77777777" w:rsidR="00BE2C1B" w:rsidRPr="008F66BF" w:rsidRDefault="00BE2C1B">
            <w:pPr>
              <w:snapToGrid w:val="0"/>
              <w:spacing w:line="240" w:lineRule="atLeast"/>
              <w:jc w:val="both"/>
              <w:rPr>
                <w:sz w:val="20"/>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6BEA46A4" w14:textId="77777777" w:rsidR="00BE2C1B" w:rsidRPr="008F66BF" w:rsidRDefault="00BE2C1B">
            <w:pPr>
              <w:snapToGrid w:val="0"/>
              <w:spacing w:line="240" w:lineRule="atLeast"/>
              <w:jc w:val="both"/>
              <w:rPr>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15A50096" w14:textId="77777777" w:rsidR="00BE2C1B" w:rsidRPr="008F66BF" w:rsidRDefault="00BE2C1B">
            <w:pPr>
              <w:snapToGrid w:val="0"/>
              <w:spacing w:line="240" w:lineRule="atLeast"/>
              <w:jc w:val="both"/>
              <w:rPr>
                <w:szCs w:val="24"/>
              </w:rPr>
            </w:pPr>
          </w:p>
        </w:tc>
        <w:tc>
          <w:tcPr>
            <w:tcW w:w="986"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6142978" w14:textId="77777777" w:rsidR="00BE2C1B" w:rsidRPr="008F66BF" w:rsidRDefault="00BE2C1B">
            <w:pPr>
              <w:snapToGrid w:val="0"/>
              <w:spacing w:line="240" w:lineRule="atLeast"/>
              <w:jc w:val="both"/>
              <w:rPr>
                <w:szCs w:val="24"/>
              </w:rPr>
            </w:pPr>
          </w:p>
        </w:tc>
      </w:tr>
      <w:tr w:rsidR="008F66BF" w:rsidRPr="008F66BF" w14:paraId="66327CB4" w14:textId="77777777">
        <w:tblPrEx>
          <w:jc w:val="center"/>
          <w:tblInd w:w="0" w:type="dxa"/>
        </w:tblPrEx>
        <w:trPr>
          <w:gridBefore w:val="1"/>
          <w:wBefore w:w="109" w:type="dxa"/>
          <w:cantSplit/>
          <w:trHeight w:val="435"/>
          <w:jc w:val="center"/>
        </w:trPr>
        <w:tc>
          <w:tcPr>
            <w:tcW w:w="710" w:type="dxa"/>
            <w:tcBorders>
              <w:top w:val="single" w:sz="4" w:space="0" w:color="000000"/>
              <w:left w:val="single" w:sz="12" w:space="0" w:color="000000"/>
              <w:bottom w:val="single" w:sz="4" w:space="0" w:color="000000"/>
            </w:tcBorders>
            <w:shd w:val="clear" w:color="auto" w:fill="auto"/>
            <w:vAlign w:val="center"/>
          </w:tcPr>
          <w:p w14:paraId="3D23EB4E" w14:textId="77777777" w:rsidR="00BE2C1B" w:rsidRPr="008F66BF" w:rsidRDefault="00BE2C1B">
            <w:pPr>
              <w:numPr>
                <w:ilvl w:val="0"/>
                <w:numId w:val="5"/>
              </w:numPr>
              <w:snapToGrid w:val="0"/>
              <w:spacing w:line="240" w:lineRule="atLeast"/>
              <w:jc w:val="both"/>
              <w:rPr>
                <w:b/>
                <w:bCs/>
                <w:szCs w:val="24"/>
              </w:rPr>
            </w:pPr>
          </w:p>
        </w:tc>
        <w:tc>
          <w:tcPr>
            <w:tcW w:w="2835" w:type="dxa"/>
            <w:gridSpan w:val="2"/>
            <w:tcBorders>
              <w:top w:val="single" w:sz="4" w:space="0" w:color="000000"/>
              <w:left w:val="single" w:sz="12" w:space="0" w:color="000000"/>
              <w:bottom w:val="single" w:sz="4" w:space="0" w:color="000000"/>
            </w:tcBorders>
            <w:shd w:val="clear" w:color="auto" w:fill="auto"/>
            <w:vAlign w:val="center"/>
          </w:tcPr>
          <w:p w14:paraId="2606D519" w14:textId="77777777" w:rsidR="00BE2C1B" w:rsidRPr="008F66BF" w:rsidRDefault="00BE2C1B">
            <w:pPr>
              <w:snapToGrid w:val="0"/>
              <w:spacing w:line="240" w:lineRule="atLeast"/>
              <w:jc w:val="both"/>
              <w:rPr>
                <w:b/>
                <w:bCs/>
                <w:szCs w:val="24"/>
              </w:rPr>
            </w:pPr>
          </w:p>
        </w:tc>
        <w:tc>
          <w:tcPr>
            <w:tcW w:w="3337" w:type="dxa"/>
            <w:gridSpan w:val="3"/>
            <w:tcBorders>
              <w:top w:val="single" w:sz="4" w:space="0" w:color="000000"/>
              <w:left w:val="single" w:sz="4" w:space="0" w:color="000000"/>
              <w:bottom w:val="single" w:sz="4" w:space="0" w:color="000000"/>
            </w:tcBorders>
            <w:shd w:val="clear" w:color="auto" w:fill="auto"/>
            <w:vAlign w:val="center"/>
          </w:tcPr>
          <w:p w14:paraId="6F29D7AD" w14:textId="77777777" w:rsidR="00BE2C1B" w:rsidRPr="008F66BF" w:rsidRDefault="005511F4">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Zhuangnien Group</w:t>
            </w:r>
          </w:p>
          <w:p w14:paraId="3343FF82" w14:textId="77777777" w:rsidR="00AC169F" w:rsidRPr="008F66BF" w:rsidRDefault="005511F4" w:rsidP="00AC169F">
            <w:pPr>
              <w:snapToGrid w:val="0"/>
              <w:spacing w:line="200" w:lineRule="exact"/>
              <w:jc w:val="both"/>
              <w:rPr>
                <w:rFonts w:eastAsia="SimSun"/>
                <w:b/>
                <w:sz w:val="20"/>
                <w:szCs w:val="24"/>
                <w:lang w:eastAsia="zh-CN"/>
              </w:rPr>
            </w:pPr>
            <w:r w:rsidRPr="008F66BF">
              <w:rPr>
                <w:rFonts w:ascii="標楷體" w:eastAsia="標楷體" w:hAnsi="標楷體" w:cs="標楷體" w:hint="eastAsia"/>
                <w:b/>
                <w:sz w:val="20"/>
                <w:szCs w:val="24"/>
              </w:rPr>
              <w:t>□</w:t>
            </w:r>
            <w:r w:rsidRPr="008F66BF">
              <w:rPr>
                <w:rFonts w:eastAsia="標楷體"/>
                <w:szCs w:val="24"/>
              </w:rPr>
              <w:t>Shehui Group</w:t>
            </w:r>
            <w:r w:rsidRPr="008F66BF">
              <w:rPr>
                <w:rFonts w:eastAsia="標楷體"/>
                <w:b/>
                <w:sz w:val="20"/>
                <w:szCs w:val="24"/>
              </w:rPr>
              <w:t xml:space="preserve">  </w:t>
            </w:r>
          </w:p>
          <w:p w14:paraId="52ADFB36" w14:textId="77777777" w:rsidR="00BE2C1B" w:rsidRPr="008F66BF" w:rsidRDefault="005511F4" w:rsidP="00AC169F">
            <w:pPr>
              <w:snapToGrid w:val="0"/>
              <w:spacing w:line="200" w:lineRule="exact"/>
              <w:ind w:firstLineChars="100" w:firstLine="200"/>
              <w:jc w:val="both"/>
            </w:pP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Fixed</w:t>
            </w:r>
          </w:p>
        </w:tc>
        <w:tc>
          <w:tcPr>
            <w:tcW w:w="790" w:type="dxa"/>
            <w:gridSpan w:val="4"/>
            <w:tcBorders>
              <w:top w:val="single" w:sz="4" w:space="0" w:color="000000"/>
              <w:left w:val="single" w:sz="4" w:space="0" w:color="000000"/>
              <w:bottom w:val="single" w:sz="4" w:space="0" w:color="000000"/>
            </w:tcBorders>
            <w:shd w:val="clear" w:color="auto" w:fill="auto"/>
            <w:vAlign w:val="center"/>
          </w:tcPr>
          <w:p w14:paraId="778B306A" w14:textId="77777777" w:rsidR="00BE2C1B" w:rsidRPr="008F66BF" w:rsidRDefault="00BE2C1B">
            <w:pPr>
              <w:snapToGrid w:val="0"/>
              <w:spacing w:line="240" w:lineRule="atLeast"/>
              <w:jc w:val="both"/>
              <w:rPr>
                <w:sz w:val="20"/>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31CD3EA1" w14:textId="77777777" w:rsidR="00BE2C1B" w:rsidRPr="008F66BF" w:rsidRDefault="00BE2C1B">
            <w:pPr>
              <w:snapToGrid w:val="0"/>
              <w:spacing w:line="240" w:lineRule="atLeast"/>
              <w:jc w:val="both"/>
              <w:rPr>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29E88486" w14:textId="77777777" w:rsidR="00BE2C1B" w:rsidRPr="008F66BF" w:rsidRDefault="00BE2C1B">
            <w:pPr>
              <w:snapToGrid w:val="0"/>
              <w:spacing w:line="240" w:lineRule="atLeast"/>
              <w:jc w:val="both"/>
              <w:rPr>
                <w:szCs w:val="24"/>
              </w:rPr>
            </w:pPr>
          </w:p>
        </w:tc>
        <w:tc>
          <w:tcPr>
            <w:tcW w:w="986"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5830E0F2" w14:textId="77777777" w:rsidR="00BE2C1B" w:rsidRPr="008F66BF" w:rsidRDefault="00BE2C1B">
            <w:pPr>
              <w:snapToGrid w:val="0"/>
              <w:spacing w:line="240" w:lineRule="atLeast"/>
              <w:jc w:val="both"/>
              <w:rPr>
                <w:szCs w:val="24"/>
              </w:rPr>
            </w:pPr>
          </w:p>
        </w:tc>
      </w:tr>
      <w:tr w:rsidR="008F66BF" w:rsidRPr="008F66BF" w14:paraId="318313C8" w14:textId="77777777">
        <w:tblPrEx>
          <w:jc w:val="center"/>
          <w:tblInd w:w="0" w:type="dxa"/>
        </w:tblPrEx>
        <w:trPr>
          <w:gridBefore w:val="1"/>
          <w:wBefore w:w="109" w:type="dxa"/>
          <w:cantSplit/>
          <w:trHeight w:val="435"/>
          <w:jc w:val="center"/>
        </w:trPr>
        <w:tc>
          <w:tcPr>
            <w:tcW w:w="710" w:type="dxa"/>
            <w:tcBorders>
              <w:top w:val="single" w:sz="4" w:space="0" w:color="000000"/>
              <w:left w:val="single" w:sz="12" w:space="0" w:color="000000"/>
              <w:bottom w:val="single" w:sz="4" w:space="0" w:color="000000"/>
            </w:tcBorders>
            <w:shd w:val="clear" w:color="auto" w:fill="auto"/>
            <w:vAlign w:val="center"/>
          </w:tcPr>
          <w:p w14:paraId="39E6E899" w14:textId="77777777" w:rsidR="00BE2C1B" w:rsidRPr="008F66BF" w:rsidRDefault="00BE2C1B">
            <w:pPr>
              <w:numPr>
                <w:ilvl w:val="0"/>
                <w:numId w:val="5"/>
              </w:numPr>
              <w:snapToGrid w:val="0"/>
              <w:spacing w:line="240" w:lineRule="atLeast"/>
              <w:jc w:val="both"/>
              <w:rPr>
                <w:b/>
                <w:bCs/>
                <w:szCs w:val="24"/>
              </w:rPr>
            </w:pPr>
          </w:p>
        </w:tc>
        <w:tc>
          <w:tcPr>
            <w:tcW w:w="2835" w:type="dxa"/>
            <w:gridSpan w:val="2"/>
            <w:tcBorders>
              <w:top w:val="single" w:sz="4" w:space="0" w:color="000000"/>
              <w:left w:val="single" w:sz="12" w:space="0" w:color="000000"/>
              <w:bottom w:val="single" w:sz="4" w:space="0" w:color="000000"/>
            </w:tcBorders>
            <w:shd w:val="clear" w:color="auto" w:fill="auto"/>
            <w:vAlign w:val="center"/>
          </w:tcPr>
          <w:p w14:paraId="6A75FBF0" w14:textId="77777777" w:rsidR="00BE2C1B" w:rsidRPr="008F66BF" w:rsidRDefault="00BE2C1B">
            <w:pPr>
              <w:snapToGrid w:val="0"/>
              <w:spacing w:line="240" w:lineRule="atLeast"/>
              <w:jc w:val="both"/>
              <w:rPr>
                <w:b/>
                <w:bCs/>
                <w:szCs w:val="24"/>
              </w:rPr>
            </w:pPr>
          </w:p>
        </w:tc>
        <w:tc>
          <w:tcPr>
            <w:tcW w:w="3337" w:type="dxa"/>
            <w:gridSpan w:val="3"/>
            <w:tcBorders>
              <w:top w:val="single" w:sz="4" w:space="0" w:color="000000"/>
              <w:left w:val="single" w:sz="4" w:space="0" w:color="000000"/>
              <w:bottom w:val="single" w:sz="4" w:space="0" w:color="000000"/>
            </w:tcBorders>
            <w:shd w:val="clear" w:color="auto" w:fill="auto"/>
            <w:vAlign w:val="center"/>
          </w:tcPr>
          <w:p w14:paraId="4B4F1588" w14:textId="77777777" w:rsidR="00BE2C1B" w:rsidRPr="008F66BF" w:rsidRDefault="005511F4">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Zhuangnien Group</w:t>
            </w:r>
          </w:p>
          <w:p w14:paraId="33F9D919" w14:textId="77777777" w:rsidR="00BE2C1B" w:rsidRPr="008F66BF" w:rsidRDefault="005511F4">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Shehui Group</w:t>
            </w:r>
          </w:p>
          <w:p w14:paraId="130A73FE" w14:textId="77777777" w:rsidR="00BE2C1B" w:rsidRPr="008F66BF" w:rsidRDefault="005511F4" w:rsidP="00AC169F">
            <w:pPr>
              <w:snapToGrid w:val="0"/>
              <w:spacing w:line="200" w:lineRule="exact"/>
              <w:ind w:firstLineChars="100" w:firstLine="200"/>
              <w:jc w:val="both"/>
            </w:pP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Fixed</w:t>
            </w:r>
          </w:p>
        </w:tc>
        <w:tc>
          <w:tcPr>
            <w:tcW w:w="790" w:type="dxa"/>
            <w:gridSpan w:val="4"/>
            <w:tcBorders>
              <w:top w:val="single" w:sz="4" w:space="0" w:color="000000"/>
              <w:left w:val="single" w:sz="4" w:space="0" w:color="000000"/>
              <w:bottom w:val="single" w:sz="4" w:space="0" w:color="000000"/>
            </w:tcBorders>
            <w:shd w:val="clear" w:color="auto" w:fill="auto"/>
            <w:vAlign w:val="center"/>
          </w:tcPr>
          <w:p w14:paraId="13109DEF" w14:textId="77777777" w:rsidR="00BE2C1B" w:rsidRPr="008F66BF" w:rsidRDefault="00BE2C1B">
            <w:pPr>
              <w:snapToGrid w:val="0"/>
              <w:spacing w:line="240" w:lineRule="atLeast"/>
              <w:jc w:val="both"/>
              <w:rPr>
                <w:sz w:val="20"/>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7F879850" w14:textId="77777777" w:rsidR="00BE2C1B" w:rsidRPr="008F66BF" w:rsidRDefault="00BE2C1B">
            <w:pPr>
              <w:snapToGrid w:val="0"/>
              <w:spacing w:line="240" w:lineRule="atLeast"/>
              <w:jc w:val="both"/>
              <w:rPr>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0FEB21A3" w14:textId="77777777" w:rsidR="00BE2C1B" w:rsidRPr="008F66BF" w:rsidRDefault="00BE2C1B">
            <w:pPr>
              <w:snapToGrid w:val="0"/>
              <w:spacing w:line="240" w:lineRule="atLeast"/>
              <w:jc w:val="both"/>
              <w:rPr>
                <w:szCs w:val="24"/>
              </w:rPr>
            </w:pPr>
          </w:p>
        </w:tc>
        <w:tc>
          <w:tcPr>
            <w:tcW w:w="986"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A762555" w14:textId="77777777" w:rsidR="00BE2C1B" w:rsidRPr="008F66BF" w:rsidRDefault="00BE2C1B">
            <w:pPr>
              <w:snapToGrid w:val="0"/>
              <w:spacing w:line="240" w:lineRule="atLeast"/>
              <w:jc w:val="both"/>
              <w:rPr>
                <w:szCs w:val="24"/>
              </w:rPr>
            </w:pPr>
          </w:p>
        </w:tc>
      </w:tr>
      <w:tr w:rsidR="008F66BF" w:rsidRPr="008F66BF" w14:paraId="4B830E31" w14:textId="77777777" w:rsidTr="003A7649">
        <w:tblPrEx>
          <w:jc w:val="center"/>
          <w:tblInd w:w="0" w:type="dxa"/>
        </w:tblPrEx>
        <w:trPr>
          <w:gridBefore w:val="1"/>
          <w:wBefore w:w="109" w:type="dxa"/>
          <w:cantSplit/>
          <w:trHeight w:val="435"/>
          <w:jc w:val="center"/>
        </w:trPr>
        <w:tc>
          <w:tcPr>
            <w:tcW w:w="710" w:type="dxa"/>
            <w:tcBorders>
              <w:top w:val="single" w:sz="4" w:space="0" w:color="000000"/>
              <w:left w:val="single" w:sz="12" w:space="0" w:color="000000"/>
              <w:bottom w:val="single" w:sz="4" w:space="0" w:color="000000"/>
            </w:tcBorders>
            <w:shd w:val="clear" w:color="auto" w:fill="auto"/>
            <w:vAlign w:val="center"/>
          </w:tcPr>
          <w:p w14:paraId="0C9ABAB3" w14:textId="77777777" w:rsidR="00BE2C1B" w:rsidRPr="008F66BF" w:rsidRDefault="00BE2C1B">
            <w:pPr>
              <w:numPr>
                <w:ilvl w:val="0"/>
                <w:numId w:val="5"/>
              </w:numPr>
              <w:snapToGrid w:val="0"/>
              <w:spacing w:line="240" w:lineRule="atLeast"/>
              <w:jc w:val="both"/>
              <w:rPr>
                <w:b/>
                <w:bCs/>
                <w:szCs w:val="24"/>
              </w:rPr>
            </w:pPr>
          </w:p>
        </w:tc>
        <w:tc>
          <w:tcPr>
            <w:tcW w:w="2835" w:type="dxa"/>
            <w:gridSpan w:val="2"/>
            <w:tcBorders>
              <w:top w:val="single" w:sz="4" w:space="0" w:color="000000"/>
              <w:left w:val="single" w:sz="12" w:space="0" w:color="000000"/>
              <w:bottom w:val="single" w:sz="4" w:space="0" w:color="000000"/>
            </w:tcBorders>
            <w:shd w:val="clear" w:color="auto" w:fill="auto"/>
            <w:vAlign w:val="center"/>
          </w:tcPr>
          <w:p w14:paraId="26F90CBE" w14:textId="77777777" w:rsidR="00BE2C1B" w:rsidRPr="008F66BF" w:rsidRDefault="00BE2C1B">
            <w:pPr>
              <w:snapToGrid w:val="0"/>
              <w:spacing w:line="240" w:lineRule="atLeast"/>
              <w:jc w:val="both"/>
              <w:rPr>
                <w:b/>
                <w:bCs/>
                <w:szCs w:val="24"/>
              </w:rPr>
            </w:pPr>
          </w:p>
        </w:tc>
        <w:tc>
          <w:tcPr>
            <w:tcW w:w="3337" w:type="dxa"/>
            <w:gridSpan w:val="3"/>
            <w:tcBorders>
              <w:top w:val="single" w:sz="4" w:space="0" w:color="000000"/>
              <w:left w:val="single" w:sz="4" w:space="0" w:color="000000"/>
              <w:bottom w:val="single" w:sz="4" w:space="0" w:color="000000"/>
            </w:tcBorders>
            <w:shd w:val="clear" w:color="auto" w:fill="auto"/>
            <w:vAlign w:val="center"/>
          </w:tcPr>
          <w:p w14:paraId="3B6A92D7" w14:textId="77777777" w:rsidR="00BE2C1B" w:rsidRPr="008F66BF" w:rsidRDefault="005511F4">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Zhuangnien Group</w:t>
            </w:r>
          </w:p>
          <w:p w14:paraId="02901654" w14:textId="77777777" w:rsidR="00BE2C1B" w:rsidRPr="008F66BF" w:rsidRDefault="005511F4">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Shehui Group</w:t>
            </w:r>
          </w:p>
          <w:p w14:paraId="6CB54E48" w14:textId="77777777" w:rsidR="00BE2C1B" w:rsidRPr="008F66BF" w:rsidRDefault="005511F4">
            <w:pPr>
              <w:snapToGrid w:val="0"/>
              <w:spacing w:line="200" w:lineRule="exact"/>
              <w:jc w:val="both"/>
            </w:pPr>
            <w:r w:rsidRPr="008F66BF">
              <w:rPr>
                <w:rFonts w:eastAsia="Times New Roman"/>
                <w:b/>
                <w:sz w:val="20"/>
                <w:szCs w:val="24"/>
              </w:rPr>
              <w:t xml:space="preserve">  </w:t>
            </w: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Fixed</w:t>
            </w:r>
          </w:p>
        </w:tc>
        <w:tc>
          <w:tcPr>
            <w:tcW w:w="790" w:type="dxa"/>
            <w:gridSpan w:val="4"/>
            <w:tcBorders>
              <w:top w:val="single" w:sz="4" w:space="0" w:color="000000"/>
              <w:left w:val="single" w:sz="4" w:space="0" w:color="000000"/>
              <w:bottom w:val="single" w:sz="4" w:space="0" w:color="000000"/>
            </w:tcBorders>
            <w:shd w:val="clear" w:color="auto" w:fill="auto"/>
            <w:vAlign w:val="center"/>
          </w:tcPr>
          <w:p w14:paraId="02892217" w14:textId="77777777" w:rsidR="00BE2C1B" w:rsidRPr="008F66BF" w:rsidRDefault="00BE2C1B">
            <w:pPr>
              <w:snapToGrid w:val="0"/>
              <w:spacing w:line="240" w:lineRule="atLeast"/>
              <w:jc w:val="both"/>
              <w:rPr>
                <w:rFonts w:eastAsia="標楷體"/>
                <w:b/>
                <w:sz w:val="20"/>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61ED6F32" w14:textId="77777777" w:rsidR="00BE2C1B" w:rsidRPr="008F66BF" w:rsidRDefault="00BE2C1B">
            <w:pPr>
              <w:snapToGrid w:val="0"/>
              <w:spacing w:line="240" w:lineRule="atLeast"/>
              <w:jc w:val="both"/>
              <w:rPr>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6CCFBCC3" w14:textId="77777777" w:rsidR="00BE2C1B" w:rsidRPr="008F66BF" w:rsidRDefault="00BE2C1B">
            <w:pPr>
              <w:snapToGrid w:val="0"/>
              <w:spacing w:line="240" w:lineRule="atLeast"/>
              <w:jc w:val="both"/>
              <w:rPr>
                <w:szCs w:val="24"/>
              </w:rPr>
            </w:pPr>
          </w:p>
        </w:tc>
        <w:tc>
          <w:tcPr>
            <w:tcW w:w="986"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8896F62" w14:textId="77777777" w:rsidR="00BE2C1B" w:rsidRPr="008F66BF" w:rsidRDefault="00BE2C1B">
            <w:pPr>
              <w:snapToGrid w:val="0"/>
              <w:spacing w:line="240" w:lineRule="atLeast"/>
              <w:jc w:val="both"/>
              <w:rPr>
                <w:szCs w:val="24"/>
              </w:rPr>
            </w:pPr>
          </w:p>
        </w:tc>
      </w:tr>
      <w:tr w:rsidR="008F66BF" w:rsidRPr="008F66BF" w14:paraId="7560027E" w14:textId="77777777" w:rsidTr="003A7649">
        <w:tblPrEx>
          <w:jc w:val="center"/>
          <w:tblInd w:w="0" w:type="dxa"/>
        </w:tblPrEx>
        <w:trPr>
          <w:gridBefore w:val="1"/>
          <w:wBefore w:w="109" w:type="dxa"/>
          <w:cantSplit/>
          <w:trHeight w:val="435"/>
          <w:jc w:val="center"/>
        </w:trPr>
        <w:tc>
          <w:tcPr>
            <w:tcW w:w="710" w:type="dxa"/>
            <w:tcBorders>
              <w:top w:val="single" w:sz="4" w:space="0" w:color="000000"/>
              <w:left w:val="single" w:sz="12" w:space="0" w:color="000000"/>
              <w:bottom w:val="single" w:sz="4" w:space="0" w:color="000000"/>
            </w:tcBorders>
            <w:shd w:val="clear" w:color="auto" w:fill="auto"/>
            <w:vAlign w:val="center"/>
          </w:tcPr>
          <w:p w14:paraId="1B704CBC" w14:textId="77777777" w:rsidR="003A7649" w:rsidRPr="008F66BF" w:rsidRDefault="003A7649">
            <w:pPr>
              <w:numPr>
                <w:ilvl w:val="0"/>
                <w:numId w:val="5"/>
              </w:numPr>
              <w:snapToGrid w:val="0"/>
              <w:spacing w:line="240" w:lineRule="atLeast"/>
              <w:jc w:val="both"/>
              <w:rPr>
                <w:b/>
                <w:bCs/>
                <w:szCs w:val="24"/>
              </w:rPr>
            </w:pPr>
          </w:p>
        </w:tc>
        <w:tc>
          <w:tcPr>
            <w:tcW w:w="2835" w:type="dxa"/>
            <w:gridSpan w:val="2"/>
            <w:tcBorders>
              <w:top w:val="single" w:sz="4" w:space="0" w:color="000000"/>
              <w:left w:val="single" w:sz="12" w:space="0" w:color="000000"/>
              <w:bottom w:val="single" w:sz="4" w:space="0" w:color="000000"/>
            </w:tcBorders>
            <w:shd w:val="clear" w:color="auto" w:fill="auto"/>
            <w:vAlign w:val="center"/>
          </w:tcPr>
          <w:p w14:paraId="3E3C7DCC" w14:textId="77777777" w:rsidR="003A7649" w:rsidRPr="008F66BF" w:rsidRDefault="003A7649">
            <w:pPr>
              <w:snapToGrid w:val="0"/>
              <w:spacing w:line="240" w:lineRule="atLeast"/>
              <w:jc w:val="both"/>
              <w:rPr>
                <w:b/>
                <w:bCs/>
                <w:szCs w:val="24"/>
              </w:rPr>
            </w:pPr>
          </w:p>
        </w:tc>
        <w:tc>
          <w:tcPr>
            <w:tcW w:w="3337" w:type="dxa"/>
            <w:gridSpan w:val="3"/>
            <w:tcBorders>
              <w:top w:val="single" w:sz="4" w:space="0" w:color="000000"/>
              <w:left w:val="single" w:sz="4" w:space="0" w:color="000000"/>
              <w:bottom w:val="single" w:sz="4" w:space="0" w:color="000000"/>
            </w:tcBorders>
            <w:shd w:val="clear" w:color="auto" w:fill="auto"/>
            <w:vAlign w:val="center"/>
          </w:tcPr>
          <w:p w14:paraId="579BA68D" w14:textId="77777777" w:rsidR="003A7649" w:rsidRPr="008F66BF" w:rsidRDefault="003A7649" w:rsidP="003A7649">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Zhuangnien Group</w:t>
            </w:r>
          </w:p>
          <w:p w14:paraId="09514A1D" w14:textId="77777777" w:rsidR="003A7649" w:rsidRPr="008F66BF" w:rsidRDefault="003A7649" w:rsidP="003A7649">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Shehui Group</w:t>
            </w:r>
          </w:p>
          <w:p w14:paraId="31B2C91C" w14:textId="0E94FAAD" w:rsidR="003A7649" w:rsidRPr="008F66BF" w:rsidRDefault="003A7649" w:rsidP="003A7649">
            <w:pPr>
              <w:snapToGrid w:val="0"/>
              <w:spacing w:line="200" w:lineRule="exact"/>
              <w:jc w:val="both"/>
              <w:rPr>
                <w:rFonts w:ascii="標楷體" w:eastAsia="標楷體" w:hAnsi="標楷體" w:cs="標楷體"/>
                <w:b/>
                <w:sz w:val="20"/>
                <w:szCs w:val="24"/>
              </w:rPr>
            </w:pPr>
            <w:r w:rsidRPr="008F66BF">
              <w:rPr>
                <w:rFonts w:eastAsia="Times New Roman"/>
                <w:b/>
                <w:sz w:val="20"/>
                <w:szCs w:val="24"/>
              </w:rPr>
              <w:t xml:space="preserve">  </w:t>
            </w: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Fixed</w:t>
            </w:r>
          </w:p>
        </w:tc>
        <w:tc>
          <w:tcPr>
            <w:tcW w:w="790" w:type="dxa"/>
            <w:gridSpan w:val="4"/>
            <w:tcBorders>
              <w:top w:val="single" w:sz="4" w:space="0" w:color="000000"/>
              <w:left w:val="single" w:sz="4" w:space="0" w:color="000000"/>
              <w:bottom w:val="single" w:sz="4" w:space="0" w:color="000000"/>
            </w:tcBorders>
            <w:shd w:val="clear" w:color="auto" w:fill="auto"/>
            <w:vAlign w:val="center"/>
          </w:tcPr>
          <w:p w14:paraId="32DA1462" w14:textId="77777777" w:rsidR="003A7649" w:rsidRPr="008F66BF" w:rsidRDefault="003A7649">
            <w:pPr>
              <w:snapToGrid w:val="0"/>
              <w:spacing w:line="240" w:lineRule="atLeast"/>
              <w:jc w:val="both"/>
              <w:rPr>
                <w:rFonts w:eastAsia="標楷體"/>
                <w:b/>
                <w:sz w:val="20"/>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734CCBF0" w14:textId="77777777" w:rsidR="003A7649" w:rsidRPr="008F66BF" w:rsidRDefault="003A7649">
            <w:pPr>
              <w:snapToGrid w:val="0"/>
              <w:spacing w:line="240" w:lineRule="atLeast"/>
              <w:jc w:val="both"/>
              <w:rPr>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6438BC4F" w14:textId="77777777" w:rsidR="003A7649" w:rsidRPr="008F66BF" w:rsidRDefault="003A7649">
            <w:pPr>
              <w:snapToGrid w:val="0"/>
              <w:spacing w:line="240" w:lineRule="atLeast"/>
              <w:jc w:val="both"/>
              <w:rPr>
                <w:szCs w:val="24"/>
              </w:rPr>
            </w:pPr>
          </w:p>
        </w:tc>
        <w:tc>
          <w:tcPr>
            <w:tcW w:w="986"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6F9D01EE" w14:textId="77777777" w:rsidR="003A7649" w:rsidRPr="008F66BF" w:rsidRDefault="003A7649">
            <w:pPr>
              <w:snapToGrid w:val="0"/>
              <w:spacing w:line="240" w:lineRule="atLeast"/>
              <w:jc w:val="both"/>
              <w:rPr>
                <w:szCs w:val="24"/>
              </w:rPr>
            </w:pPr>
          </w:p>
        </w:tc>
      </w:tr>
      <w:tr w:rsidR="008F66BF" w:rsidRPr="008F66BF" w14:paraId="60E694C8" w14:textId="77777777" w:rsidTr="003A7649">
        <w:tblPrEx>
          <w:jc w:val="center"/>
          <w:tblInd w:w="0" w:type="dxa"/>
        </w:tblPrEx>
        <w:trPr>
          <w:gridBefore w:val="1"/>
          <w:wBefore w:w="109" w:type="dxa"/>
          <w:cantSplit/>
          <w:trHeight w:val="435"/>
          <w:jc w:val="center"/>
        </w:trPr>
        <w:tc>
          <w:tcPr>
            <w:tcW w:w="710" w:type="dxa"/>
            <w:tcBorders>
              <w:top w:val="single" w:sz="4" w:space="0" w:color="000000"/>
              <w:left w:val="single" w:sz="12" w:space="0" w:color="000000"/>
              <w:bottom w:val="single" w:sz="4" w:space="0" w:color="000000"/>
            </w:tcBorders>
            <w:shd w:val="clear" w:color="auto" w:fill="auto"/>
            <w:vAlign w:val="center"/>
          </w:tcPr>
          <w:p w14:paraId="3CD7DD16" w14:textId="77777777" w:rsidR="003A7649" w:rsidRPr="008F66BF" w:rsidRDefault="003A7649">
            <w:pPr>
              <w:numPr>
                <w:ilvl w:val="0"/>
                <w:numId w:val="5"/>
              </w:numPr>
              <w:snapToGrid w:val="0"/>
              <w:spacing w:line="240" w:lineRule="atLeast"/>
              <w:jc w:val="both"/>
              <w:rPr>
                <w:b/>
                <w:bCs/>
                <w:szCs w:val="24"/>
              </w:rPr>
            </w:pPr>
          </w:p>
        </w:tc>
        <w:tc>
          <w:tcPr>
            <w:tcW w:w="2835" w:type="dxa"/>
            <w:gridSpan w:val="2"/>
            <w:tcBorders>
              <w:top w:val="single" w:sz="4" w:space="0" w:color="000000"/>
              <w:left w:val="single" w:sz="12" w:space="0" w:color="000000"/>
              <w:bottom w:val="single" w:sz="4" w:space="0" w:color="000000"/>
            </w:tcBorders>
            <w:shd w:val="clear" w:color="auto" w:fill="auto"/>
            <w:vAlign w:val="center"/>
          </w:tcPr>
          <w:p w14:paraId="40496EC2" w14:textId="77777777" w:rsidR="003A7649" w:rsidRPr="008F66BF" w:rsidRDefault="003A7649">
            <w:pPr>
              <w:snapToGrid w:val="0"/>
              <w:spacing w:line="240" w:lineRule="atLeast"/>
              <w:jc w:val="both"/>
              <w:rPr>
                <w:b/>
                <w:bCs/>
                <w:szCs w:val="24"/>
              </w:rPr>
            </w:pPr>
          </w:p>
        </w:tc>
        <w:tc>
          <w:tcPr>
            <w:tcW w:w="3337" w:type="dxa"/>
            <w:gridSpan w:val="3"/>
            <w:tcBorders>
              <w:top w:val="single" w:sz="4" w:space="0" w:color="000000"/>
              <w:left w:val="single" w:sz="4" w:space="0" w:color="000000"/>
              <w:bottom w:val="single" w:sz="4" w:space="0" w:color="000000"/>
            </w:tcBorders>
            <w:shd w:val="clear" w:color="auto" w:fill="auto"/>
            <w:vAlign w:val="center"/>
          </w:tcPr>
          <w:p w14:paraId="046184E9" w14:textId="77777777" w:rsidR="003A7649" w:rsidRPr="008F66BF" w:rsidRDefault="003A7649" w:rsidP="003A7649">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Zhuangnien Group</w:t>
            </w:r>
          </w:p>
          <w:p w14:paraId="2C348BC1" w14:textId="77777777" w:rsidR="003A7649" w:rsidRPr="008F66BF" w:rsidRDefault="003A7649" w:rsidP="003A7649">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Shehui Group</w:t>
            </w:r>
          </w:p>
          <w:p w14:paraId="5C2AD32E" w14:textId="76E22BEC" w:rsidR="003A7649" w:rsidRPr="008F66BF" w:rsidRDefault="003A7649" w:rsidP="003A7649">
            <w:pPr>
              <w:snapToGrid w:val="0"/>
              <w:spacing w:line="200" w:lineRule="exact"/>
              <w:jc w:val="both"/>
              <w:rPr>
                <w:rFonts w:ascii="標楷體" w:eastAsia="標楷體" w:hAnsi="標楷體" w:cs="標楷體"/>
                <w:b/>
                <w:sz w:val="20"/>
                <w:szCs w:val="24"/>
              </w:rPr>
            </w:pPr>
            <w:r w:rsidRPr="008F66BF">
              <w:rPr>
                <w:rFonts w:eastAsia="Times New Roman"/>
                <w:b/>
                <w:sz w:val="20"/>
                <w:szCs w:val="24"/>
              </w:rPr>
              <w:t xml:space="preserve">  </w:t>
            </w: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Fixed</w:t>
            </w:r>
          </w:p>
        </w:tc>
        <w:tc>
          <w:tcPr>
            <w:tcW w:w="790" w:type="dxa"/>
            <w:gridSpan w:val="4"/>
            <w:tcBorders>
              <w:top w:val="single" w:sz="4" w:space="0" w:color="000000"/>
              <w:left w:val="single" w:sz="4" w:space="0" w:color="000000"/>
              <w:bottom w:val="single" w:sz="4" w:space="0" w:color="000000"/>
            </w:tcBorders>
            <w:shd w:val="clear" w:color="auto" w:fill="auto"/>
            <w:vAlign w:val="center"/>
          </w:tcPr>
          <w:p w14:paraId="71F46938" w14:textId="77777777" w:rsidR="003A7649" w:rsidRPr="008F66BF" w:rsidRDefault="003A7649">
            <w:pPr>
              <w:snapToGrid w:val="0"/>
              <w:spacing w:line="240" w:lineRule="atLeast"/>
              <w:jc w:val="both"/>
              <w:rPr>
                <w:rFonts w:eastAsia="標楷體"/>
                <w:b/>
                <w:sz w:val="20"/>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48757D8F" w14:textId="77777777" w:rsidR="003A7649" w:rsidRPr="008F66BF" w:rsidRDefault="003A7649">
            <w:pPr>
              <w:snapToGrid w:val="0"/>
              <w:spacing w:line="240" w:lineRule="atLeast"/>
              <w:jc w:val="both"/>
              <w:rPr>
                <w:szCs w:val="24"/>
              </w:rPr>
            </w:pPr>
          </w:p>
        </w:tc>
        <w:tc>
          <w:tcPr>
            <w:tcW w:w="916" w:type="dxa"/>
            <w:tcBorders>
              <w:top w:val="single" w:sz="4" w:space="0" w:color="000000"/>
              <w:left w:val="single" w:sz="4" w:space="0" w:color="000000"/>
              <w:bottom w:val="single" w:sz="4" w:space="0" w:color="000000"/>
            </w:tcBorders>
            <w:shd w:val="clear" w:color="auto" w:fill="auto"/>
            <w:vAlign w:val="center"/>
          </w:tcPr>
          <w:p w14:paraId="5E5EA64C" w14:textId="77777777" w:rsidR="003A7649" w:rsidRPr="008F66BF" w:rsidRDefault="003A7649">
            <w:pPr>
              <w:snapToGrid w:val="0"/>
              <w:spacing w:line="240" w:lineRule="atLeast"/>
              <w:jc w:val="both"/>
              <w:rPr>
                <w:szCs w:val="24"/>
              </w:rPr>
            </w:pPr>
          </w:p>
        </w:tc>
        <w:tc>
          <w:tcPr>
            <w:tcW w:w="986"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01E9928" w14:textId="77777777" w:rsidR="003A7649" w:rsidRPr="008F66BF" w:rsidRDefault="003A7649">
            <w:pPr>
              <w:snapToGrid w:val="0"/>
              <w:spacing w:line="240" w:lineRule="atLeast"/>
              <w:jc w:val="both"/>
              <w:rPr>
                <w:szCs w:val="24"/>
              </w:rPr>
            </w:pPr>
          </w:p>
        </w:tc>
      </w:tr>
      <w:tr w:rsidR="008F66BF" w:rsidRPr="008F66BF" w14:paraId="06BE58BC" w14:textId="77777777">
        <w:tblPrEx>
          <w:jc w:val="center"/>
          <w:tblInd w:w="0" w:type="dxa"/>
        </w:tblPrEx>
        <w:trPr>
          <w:gridBefore w:val="1"/>
          <w:wBefore w:w="109" w:type="dxa"/>
          <w:cantSplit/>
          <w:trHeight w:val="435"/>
          <w:jc w:val="center"/>
        </w:trPr>
        <w:tc>
          <w:tcPr>
            <w:tcW w:w="710" w:type="dxa"/>
            <w:tcBorders>
              <w:top w:val="single" w:sz="4" w:space="0" w:color="000000"/>
              <w:left w:val="single" w:sz="12" w:space="0" w:color="000000"/>
              <w:bottom w:val="single" w:sz="12" w:space="0" w:color="000000"/>
            </w:tcBorders>
            <w:shd w:val="clear" w:color="auto" w:fill="auto"/>
            <w:vAlign w:val="center"/>
          </w:tcPr>
          <w:p w14:paraId="2DEAD72A" w14:textId="77777777" w:rsidR="003A7649" w:rsidRPr="008F66BF" w:rsidRDefault="003A7649" w:rsidP="003A7649">
            <w:pPr>
              <w:numPr>
                <w:ilvl w:val="0"/>
                <w:numId w:val="5"/>
              </w:numPr>
              <w:snapToGrid w:val="0"/>
              <w:spacing w:line="240" w:lineRule="atLeast"/>
              <w:jc w:val="both"/>
              <w:rPr>
                <w:b/>
                <w:bCs/>
                <w:szCs w:val="24"/>
              </w:rPr>
            </w:pPr>
          </w:p>
        </w:tc>
        <w:tc>
          <w:tcPr>
            <w:tcW w:w="2835" w:type="dxa"/>
            <w:gridSpan w:val="2"/>
            <w:tcBorders>
              <w:top w:val="single" w:sz="4" w:space="0" w:color="000000"/>
              <w:left w:val="single" w:sz="12" w:space="0" w:color="000000"/>
              <w:bottom w:val="single" w:sz="12" w:space="0" w:color="000000"/>
            </w:tcBorders>
            <w:shd w:val="clear" w:color="auto" w:fill="auto"/>
            <w:vAlign w:val="center"/>
          </w:tcPr>
          <w:p w14:paraId="254D2008" w14:textId="77777777" w:rsidR="003A7649" w:rsidRPr="008F66BF" w:rsidRDefault="003A7649" w:rsidP="003A7649">
            <w:pPr>
              <w:snapToGrid w:val="0"/>
              <w:spacing w:line="240" w:lineRule="atLeast"/>
              <w:jc w:val="both"/>
              <w:rPr>
                <w:b/>
                <w:bCs/>
                <w:szCs w:val="24"/>
              </w:rPr>
            </w:pPr>
          </w:p>
        </w:tc>
        <w:tc>
          <w:tcPr>
            <w:tcW w:w="3337" w:type="dxa"/>
            <w:gridSpan w:val="3"/>
            <w:tcBorders>
              <w:top w:val="single" w:sz="4" w:space="0" w:color="000000"/>
              <w:left w:val="single" w:sz="4" w:space="0" w:color="000000"/>
              <w:bottom w:val="single" w:sz="12" w:space="0" w:color="000000"/>
            </w:tcBorders>
            <w:shd w:val="clear" w:color="auto" w:fill="auto"/>
            <w:vAlign w:val="center"/>
          </w:tcPr>
          <w:p w14:paraId="305A4074" w14:textId="77777777" w:rsidR="003A7649" w:rsidRPr="008F66BF" w:rsidRDefault="003A7649" w:rsidP="003A7649">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Zhuangnien Group</w:t>
            </w:r>
          </w:p>
          <w:p w14:paraId="11677BC2" w14:textId="77777777" w:rsidR="003A7649" w:rsidRPr="008F66BF" w:rsidRDefault="003A7649" w:rsidP="003A7649">
            <w:pPr>
              <w:snapToGrid w:val="0"/>
              <w:spacing w:line="200" w:lineRule="exact"/>
              <w:jc w:val="both"/>
            </w:pPr>
            <w:r w:rsidRPr="008F66BF">
              <w:rPr>
                <w:rFonts w:ascii="標楷體" w:eastAsia="標楷體" w:hAnsi="標楷體" w:cs="標楷體" w:hint="eastAsia"/>
                <w:b/>
                <w:sz w:val="20"/>
                <w:szCs w:val="24"/>
              </w:rPr>
              <w:t>□</w:t>
            </w:r>
            <w:r w:rsidRPr="008F66BF">
              <w:rPr>
                <w:rFonts w:eastAsia="標楷體"/>
                <w:szCs w:val="24"/>
              </w:rPr>
              <w:t>Shehui Group</w:t>
            </w:r>
          </w:p>
          <w:p w14:paraId="1AD2881C" w14:textId="4A037E3E" w:rsidR="003A7649" w:rsidRPr="008F66BF" w:rsidRDefault="003A7649" w:rsidP="003A7649">
            <w:pPr>
              <w:snapToGrid w:val="0"/>
              <w:spacing w:line="200" w:lineRule="exact"/>
              <w:jc w:val="both"/>
              <w:rPr>
                <w:rFonts w:ascii="標楷體" w:eastAsia="標楷體" w:hAnsi="標楷體" w:cs="標楷體"/>
                <w:b/>
                <w:sz w:val="20"/>
                <w:szCs w:val="24"/>
              </w:rPr>
            </w:pPr>
            <w:r w:rsidRPr="008F66BF">
              <w:rPr>
                <w:rFonts w:eastAsia="Times New Roman"/>
                <w:b/>
                <w:sz w:val="20"/>
                <w:szCs w:val="24"/>
              </w:rPr>
              <w:t xml:space="preserve">  </w:t>
            </w:r>
            <w:r w:rsidRPr="008F66BF">
              <w:rPr>
                <w:rFonts w:ascii="標楷體" w:eastAsia="標楷體" w:hAnsi="標楷體" w:cs="標楷體" w:hint="eastAsia"/>
                <w:b/>
                <w:sz w:val="20"/>
                <w:szCs w:val="24"/>
              </w:rPr>
              <w:t>○</w:t>
            </w:r>
            <w:r w:rsidRPr="008F66BF">
              <w:rPr>
                <w:rFonts w:eastAsia="標楷體"/>
                <w:b/>
                <w:sz w:val="20"/>
                <w:szCs w:val="24"/>
              </w:rPr>
              <w:t>Moving</w:t>
            </w:r>
            <w:r w:rsidRPr="008F66BF">
              <w:rPr>
                <w:rFonts w:ascii="標楷體" w:eastAsia="標楷體" w:hAnsi="標楷體" w:cs="標楷體" w:hint="eastAsia"/>
                <w:b/>
                <w:sz w:val="20"/>
                <w:szCs w:val="24"/>
              </w:rPr>
              <w:t>○</w:t>
            </w:r>
            <w:r w:rsidRPr="008F66BF">
              <w:rPr>
                <w:rFonts w:eastAsia="標楷體"/>
                <w:b/>
                <w:sz w:val="20"/>
                <w:szCs w:val="24"/>
              </w:rPr>
              <w:t>Fixed</w:t>
            </w:r>
          </w:p>
        </w:tc>
        <w:tc>
          <w:tcPr>
            <w:tcW w:w="790" w:type="dxa"/>
            <w:gridSpan w:val="4"/>
            <w:tcBorders>
              <w:top w:val="single" w:sz="4" w:space="0" w:color="000000"/>
              <w:left w:val="single" w:sz="4" w:space="0" w:color="000000"/>
              <w:bottom w:val="single" w:sz="12" w:space="0" w:color="000000"/>
            </w:tcBorders>
            <w:shd w:val="clear" w:color="auto" w:fill="auto"/>
            <w:vAlign w:val="center"/>
          </w:tcPr>
          <w:p w14:paraId="19BC4C4D" w14:textId="77777777" w:rsidR="003A7649" w:rsidRPr="008F66BF" w:rsidRDefault="003A7649" w:rsidP="003A7649">
            <w:pPr>
              <w:snapToGrid w:val="0"/>
              <w:spacing w:line="240" w:lineRule="atLeast"/>
              <w:jc w:val="both"/>
              <w:rPr>
                <w:rFonts w:eastAsia="標楷體"/>
                <w:b/>
                <w:sz w:val="20"/>
                <w:szCs w:val="24"/>
              </w:rPr>
            </w:pPr>
          </w:p>
        </w:tc>
        <w:tc>
          <w:tcPr>
            <w:tcW w:w="916" w:type="dxa"/>
            <w:tcBorders>
              <w:top w:val="single" w:sz="4" w:space="0" w:color="000000"/>
              <w:left w:val="single" w:sz="4" w:space="0" w:color="000000"/>
              <w:bottom w:val="single" w:sz="12" w:space="0" w:color="000000"/>
            </w:tcBorders>
            <w:shd w:val="clear" w:color="auto" w:fill="auto"/>
            <w:vAlign w:val="center"/>
          </w:tcPr>
          <w:p w14:paraId="67C7ED4D" w14:textId="77777777" w:rsidR="003A7649" w:rsidRPr="008F66BF" w:rsidRDefault="003A7649" w:rsidP="003A7649">
            <w:pPr>
              <w:snapToGrid w:val="0"/>
              <w:spacing w:line="240" w:lineRule="atLeast"/>
              <w:jc w:val="both"/>
              <w:rPr>
                <w:szCs w:val="24"/>
              </w:rPr>
            </w:pPr>
          </w:p>
        </w:tc>
        <w:tc>
          <w:tcPr>
            <w:tcW w:w="916" w:type="dxa"/>
            <w:tcBorders>
              <w:top w:val="single" w:sz="4" w:space="0" w:color="000000"/>
              <w:left w:val="single" w:sz="4" w:space="0" w:color="000000"/>
              <w:bottom w:val="single" w:sz="12" w:space="0" w:color="000000"/>
            </w:tcBorders>
            <w:shd w:val="clear" w:color="auto" w:fill="auto"/>
            <w:vAlign w:val="center"/>
          </w:tcPr>
          <w:p w14:paraId="7BE7A02D" w14:textId="77777777" w:rsidR="003A7649" w:rsidRPr="008F66BF" w:rsidRDefault="003A7649" w:rsidP="003A7649">
            <w:pPr>
              <w:snapToGrid w:val="0"/>
              <w:spacing w:line="240" w:lineRule="atLeast"/>
              <w:jc w:val="both"/>
              <w:rPr>
                <w:szCs w:val="24"/>
              </w:rPr>
            </w:pPr>
          </w:p>
        </w:tc>
        <w:tc>
          <w:tcPr>
            <w:tcW w:w="986" w:type="dxa"/>
            <w:tcBorders>
              <w:top w:val="single" w:sz="4" w:space="0" w:color="000000"/>
              <w:left w:val="single" w:sz="4" w:space="0" w:color="000000"/>
              <w:bottom w:val="single" w:sz="12" w:space="0" w:color="000000"/>
              <w:right w:val="single" w:sz="12" w:space="0" w:color="000000"/>
            </w:tcBorders>
            <w:shd w:val="clear" w:color="auto" w:fill="auto"/>
            <w:vAlign w:val="center"/>
          </w:tcPr>
          <w:p w14:paraId="7FF8CC30" w14:textId="77777777" w:rsidR="003A7649" w:rsidRPr="008F66BF" w:rsidRDefault="003A7649" w:rsidP="003A7649">
            <w:pPr>
              <w:snapToGrid w:val="0"/>
              <w:spacing w:line="240" w:lineRule="atLeast"/>
              <w:jc w:val="both"/>
              <w:rPr>
                <w:szCs w:val="24"/>
              </w:rPr>
            </w:pPr>
          </w:p>
        </w:tc>
      </w:tr>
    </w:tbl>
    <w:p w14:paraId="7DC456EC" w14:textId="77777777" w:rsidR="00BE2C1B" w:rsidRPr="008F66BF" w:rsidRDefault="005511F4">
      <w:pPr>
        <w:snapToGrid w:val="0"/>
        <w:spacing w:line="240" w:lineRule="exact"/>
        <w:jc w:val="both"/>
      </w:pPr>
      <w:r w:rsidRPr="008F66BF">
        <w:rPr>
          <w:rFonts w:eastAsia="標楷體"/>
          <w:szCs w:val="24"/>
        </w:rPr>
        <w:t>＊</w:t>
      </w:r>
      <w:r w:rsidRPr="008F66BF">
        <w:rPr>
          <w:rFonts w:eastAsia="標楷體"/>
          <w:szCs w:val="24"/>
        </w:rPr>
        <w:t>Please use additional paper if necessary.</w:t>
      </w:r>
    </w:p>
    <w:p w14:paraId="704795DD" w14:textId="77777777" w:rsidR="00BE2C1B" w:rsidRPr="008F66BF" w:rsidRDefault="005511F4">
      <w:pPr>
        <w:spacing w:line="240" w:lineRule="exact"/>
        <w:ind w:left="240" w:hanging="240"/>
        <w:jc w:val="both"/>
      </w:pPr>
      <w:r w:rsidRPr="008F66BF">
        <w:rPr>
          <w:rFonts w:eastAsia="標楷體"/>
          <w:szCs w:val="24"/>
        </w:rPr>
        <w:t>＊</w:t>
      </w:r>
      <w:r w:rsidRPr="008F66BF">
        <w:rPr>
          <w:rFonts w:eastAsia="標楷體"/>
          <w:szCs w:val="24"/>
        </w:rPr>
        <w:t xml:space="preserve">If spectators along with the team, please leave their </w:t>
      </w:r>
      <w:r w:rsidRPr="008F66BF">
        <w:rPr>
          <w:rFonts w:eastAsia="標楷體" w:hint="eastAsia"/>
          <w:szCs w:val="24"/>
        </w:rPr>
        <w:t>information here</w:t>
      </w:r>
      <w:r w:rsidRPr="008F66BF">
        <w:t>.</w:t>
      </w:r>
    </w:p>
    <w:tbl>
      <w:tblPr>
        <w:tblW w:w="0" w:type="auto"/>
        <w:tblInd w:w="297" w:type="dxa"/>
        <w:tblLayout w:type="fixed"/>
        <w:tblCellMar>
          <w:left w:w="28" w:type="dxa"/>
          <w:right w:w="28" w:type="dxa"/>
        </w:tblCellMar>
        <w:tblLook w:val="04A0" w:firstRow="1" w:lastRow="0" w:firstColumn="1" w:lastColumn="0" w:noHBand="0" w:noVBand="1"/>
      </w:tblPr>
      <w:tblGrid>
        <w:gridCol w:w="425"/>
        <w:gridCol w:w="2240"/>
        <w:gridCol w:w="992"/>
        <w:gridCol w:w="2694"/>
        <w:gridCol w:w="2835"/>
      </w:tblGrid>
      <w:tr w:rsidR="008F66BF" w:rsidRPr="008F66BF" w14:paraId="179DA74A" w14:textId="77777777">
        <w:trPr>
          <w:cantSplit/>
          <w:trHeight w:val="283"/>
        </w:trPr>
        <w:tc>
          <w:tcPr>
            <w:tcW w:w="425" w:type="dxa"/>
            <w:tcBorders>
              <w:top w:val="single" w:sz="8" w:space="0" w:color="000000"/>
              <w:left w:val="single" w:sz="12" w:space="0" w:color="000000"/>
              <w:bottom w:val="single" w:sz="8" w:space="0" w:color="000000"/>
            </w:tcBorders>
            <w:shd w:val="clear" w:color="auto" w:fill="auto"/>
            <w:vAlign w:val="center"/>
          </w:tcPr>
          <w:p w14:paraId="054D427D" w14:textId="77777777" w:rsidR="00BE2C1B" w:rsidRPr="008F66BF" w:rsidRDefault="005511F4">
            <w:pPr>
              <w:pStyle w:val="4"/>
              <w:spacing w:line="260" w:lineRule="exact"/>
              <w:jc w:val="both"/>
            </w:pPr>
            <w:r w:rsidRPr="008F66BF">
              <w:rPr>
                <w:bCs/>
                <w:sz w:val="18"/>
                <w:szCs w:val="24"/>
              </w:rPr>
              <w:t>NO.</w:t>
            </w:r>
          </w:p>
        </w:tc>
        <w:tc>
          <w:tcPr>
            <w:tcW w:w="2240" w:type="dxa"/>
            <w:tcBorders>
              <w:top w:val="single" w:sz="8" w:space="0" w:color="000000"/>
              <w:left w:val="single" w:sz="8" w:space="0" w:color="000000"/>
              <w:bottom w:val="single" w:sz="8" w:space="0" w:color="000000"/>
            </w:tcBorders>
            <w:shd w:val="clear" w:color="auto" w:fill="auto"/>
            <w:vAlign w:val="center"/>
          </w:tcPr>
          <w:p w14:paraId="7FFC6AFB" w14:textId="77777777" w:rsidR="00BE2C1B" w:rsidRPr="008F66BF" w:rsidRDefault="005511F4">
            <w:pPr>
              <w:pStyle w:val="4"/>
              <w:spacing w:line="260" w:lineRule="exact"/>
              <w:jc w:val="both"/>
            </w:pPr>
            <w:r w:rsidRPr="008F66BF">
              <w:rPr>
                <w:rFonts w:hint="eastAsia"/>
                <w:bCs/>
                <w:sz w:val="16"/>
                <w:szCs w:val="24"/>
              </w:rPr>
              <w:t>R</w:t>
            </w:r>
            <w:r w:rsidRPr="008F66BF">
              <w:rPr>
                <w:bCs/>
                <w:sz w:val="16"/>
                <w:szCs w:val="24"/>
              </w:rPr>
              <w:t>elatives or Spectator</w:t>
            </w:r>
            <w:r w:rsidRPr="008F66BF">
              <w:rPr>
                <w:rFonts w:hint="eastAsia"/>
                <w:bCs/>
                <w:sz w:val="16"/>
                <w:szCs w:val="24"/>
              </w:rPr>
              <w:t xml:space="preserve"> </w:t>
            </w:r>
            <w:r w:rsidRPr="008F66BF">
              <w:rPr>
                <w:bCs/>
                <w:sz w:val="16"/>
                <w:szCs w:val="24"/>
              </w:rPr>
              <w:t>Name</w:t>
            </w:r>
          </w:p>
        </w:tc>
        <w:tc>
          <w:tcPr>
            <w:tcW w:w="992" w:type="dxa"/>
            <w:tcBorders>
              <w:top w:val="single" w:sz="8" w:space="0" w:color="000000"/>
              <w:left w:val="single" w:sz="8" w:space="0" w:color="000000"/>
              <w:bottom w:val="single" w:sz="8" w:space="0" w:color="000000"/>
            </w:tcBorders>
            <w:shd w:val="clear" w:color="auto" w:fill="auto"/>
            <w:vAlign w:val="center"/>
          </w:tcPr>
          <w:p w14:paraId="11A11A85" w14:textId="77777777" w:rsidR="00BE2C1B" w:rsidRPr="008F66BF" w:rsidRDefault="005511F4">
            <w:pPr>
              <w:snapToGrid w:val="0"/>
              <w:spacing w:line="260" w:lineRule="exact"/>
              <w:jc w:val="both"/>
            </w:pPr>
            <w:r w:rsidRPr="008F66BF">
              <w:rPr>
                <w:b/>
                <w:sz w:val="22"/>
                <w:szCs w:val="24"/>
              </w:rPr>
              <w:t>Sex</w:t>
            </w:r>
          </w:p>
        </w:tc>
        <w:tc>
          <w:tcPr>
            <w:tcW w:w="2694" w:type="dxa"/>
            <w:tcBorders>
              <w:top w:val="single" w:sz="8" w:space="0" w:color="000000"/>
              <w:left w:val="single" w:sz="8" w:space="0" w:color="000000"/>
              <w:bottom w:val="single" w:sz="8" w:space="0" w:color="000000"/>
            </w:tcBorders>
            <w:shd w:val="clear" w:color="auto" w:fill="auto"/>
            <w:vAlign w:val="center"/>
          </w:tcPr>
          <w:p w14:paraId="6C831331" w14:textId="77777777" w:rsidR="00BE2C1B" w:rsidRPr="008F66BF" w:rsidRDefault="005511F4" w:rsidP="00F61349">
            <w:pPr>
              <w:snapToGrid w:val="0"/>
              <w:spacing w:line="260" w:lineRule="exact"/>
              <w:jc w:val="both"/>
              <w:rPr>
                <w:rFonts w:eastAsia="SimSun"/>
                <w:lang w:eastAsia="zh-CN"/>
              </w:rPr>
            </w:pPr>
            <w:r w:rsidRPr="008F66BF">
              <w:rPr>
                <w:rFonts w:eastAsia="標楷體" w:hint="eastAsia"/>
                <w:b/>
                <w:sz w:val="22"/>
                <w:szCs w:val="24"/>
              </w:rPr>
              <w:t>Lunch</w:t>
            </w:r>
            <w:r w:rsidR="00F61349" w:rsidRPr="008F66BF">
              <w:rPr>
                <w:rFonts w:eastAsia="SimSun" w:hint="eastAsia"/>
                <w:b/>
                <w:sz w:val="22"/>
                <w:szCs w:val="24"/>
                <w:lang w:eastAsia="zh-CN"/>
              </w:rPr>
              <w:t xml:space="preserve">  </w:t>
            </w:r>
            <w:r w:rsidR="00F61349" w:rsidRPr="008F66BF">
              <w:rPr>
                <w:rFonts w:eastAsia="SimSun" w:hint="eastAsia"/>
                <w:b/>
                <w:sz w:val="22"/>
                <w:szCs w:val="24"/>
                <w:lang w:eastAsia="zh-CN"/>
              </w:rPr>
              <w:t>（</w:t>
            </w:r>
            <w:r w:rsidR="00F61349" w:rsidRPr="008F66BF">
              <w:rPr>
                <w:rFonts w:eastAsia="SimSun" w:hint="eastAsia"/>
                <w:b/>
                <w:sz w:val="22"/>
                <w:szCs w:val="24"/>
                <w:lang w:eastAsia="zh-CN"/>
              </w:rPr>
              <w:t>USD 7</w:t>
            </w:r>
            <w:r w:rsidR="00F61349" w:rsidRPr="008F66BF">
              <w:rPr>
                <w:rFonts w:eastAsia="SimSun" w:hint="eastAsia"/>
                <w:b/>
                <w:sz w:val="22"/>
                <w:szCs w:val="24"/>
                <w:lang w:eastAsia="zh-CN"/>
              </w:rPr>
              <w:t>）</w:t>
            </w:r>
            <w:r w:rsidR="00F61349" w:rsidRPr="008F66BF">
              <w:rPr>
                <w:rFonts w:eastAsia="SimSun" w:hint="eastAsia"/>
                <w:b/>
                <w:sz w:val="22"/>
                <w:szCs w:val="24"/>
                <w:lang w:eastAsia="zh-CN"/>
              </w:rPr>
              <w:t>10/28-29</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842573" w14:textId="77777777" w:rsidR="00BE2C1B" w:rsidRPr="008F66BF" w:rsidRDefault="005511F4">
            <w:pPr>
              <w:widowControl/>
              <w:snapToGrid w:val="0"/>
              <w:spacing w:line="260" w:lineRule="exact"/>
              <w:jc w:val="both"/>
              <w:rPr>
                <w:rFonts w:eastAsia="SimSun"/>
                <w:lang w:eastAsia="zh-CN"/>
              </w:rPr>
            </w:pPr>
            <w:r w:rsidRPr="008F66BF">
              <w:rPr>
                <w:rFonts w:eastAsia="標楷體" w:hint="eastAsia"/>
                <w:b/>
                <w:bCs/>
                <w:sz w:val="22"/>
                <w:szCs w:val="24"/>
              </w:rPr>
              <w:t>Banquet</w:t>
            </w:r>
            <w:r w:rsidR="00F61349" w:rsidRPr="008F66BF">
              <w:rPr>
                <w:rFonts w:eastAsia="SimSun" w:hint="eastAsia"/>
                <w:b/>
                <w:bCs/>
                <w:sz w:val="22"/>
                <w:szCs w:val="24"/>
                <w:lang w:eastAsia="zh-CN"/>
              </w:rPr>
              <w:t xml:space="preserve">  </w:t>
            </w:r>
            <w:r w:rsidR="00F61349" w:rsidRPr="008F66BF">
              <w:rPr>
                <w:rFonts w:eastAsia="SimSun" w:hint="eastAsia"/>
                <w:b/>
                <w:sz w:val="22"/>
                <w:szCs w:val="24"/>
                <w:lang w:eastAsia="zh-CN"/>
              </w:rPr>
              <w:t>（</w:t>
            </w:r>
            <w:r w:rsidR="00F61349" w:rsidRPr="008F66BF">
              <w:rPr>
                <w:rFonts w:eastAsia="SimSun" w:hint="eastAsia"/>
                <w:b/>
                <w:sz w:val="22"/>
                <w:szCs w:val="24"/>
                <w:lang w:eastAsia="zh-CN"/>
              </w:rPr>
              <w:t>USD 20</w:t>
            </w:r>
            <w:r w:rsidR="00F61349" w:rsidRPr="008F66BF">
              <w:rPr>
                <w:rFonts w:eastAsia="SimSun" w:hint="eastAsia"/>
                <w:b/>
                <w:sz w:val="22"/>
                <w:szCs w:val="24"/>
                <w:lang w:eastAsia="zh-CN"/>
              </w:rPr>
              <w:t>）</w:t>
            </w:r>
            <w:r w:rsidR="00F61349" w:rsidRPr="008F66BF">
              <w:rPr>
                <w:rFonts w:eastAsia="SimSun" w:hint="eastAsia"/>
                <w:b/>
                <w:sz w:val="22"/>
                <w:szCs w:val="24"/>
                <w:lang w:eastAsia="zh-CN"/>
              </w:rPr>
              <w:t>10/28</w:t>
            </w:r>
          </w:p>
        </w:tc>
      </w:tr>
      <w:tr w:rsidR="008F66BF" w:rsidRPr="008F66BF" w14:paraId="48D84B2F" w14:textId="77777777">
        <w:trPr>
          <w:cantSplit/>
          <w:trHeight w:val="417"/>
        </w:trPr>
        <w:tc>
          <w:tcPr>
            <w:tcW w:w="425" w:type="dxa"/>
            <w:tcBorders>
              <w:top w:val="single" w:sz="8" w:space="0" w:color="000000"/>
              <w:left w:val="single" w:sz="12" w:space="0" w:color="000000"/>
              <w:bottom w:val="single" w:sz="8" w:space="0" w:color="000000"/>
            </w:tcBorders>
            <w:shd w:val="clear" w:color="auto" w:fill="auto"/>
            <w:vAlign w:val="center"/>
          </w:tcPr>
          <w:p w14:paraId="162774C3" w14:textId="77777777" w:rsidR="00BE2C1B" w:rsidRPr="008F66BF" w:rsidRDefault="005511F4">
            <w:pPr>
              <w:pStyle w:val="4"/>
              <w:spacing w:line="260" w:lineRule="exact"/>
              <w:jc w:val="both"/>
            </w:pPr>
            <w:r w:rsidRPr="008F66BF">
              <w:rPr>
                <w:rFonts w:hint="eastAsia"/>
                <w:bCs/>
                <w:sz w:val="18"/>
                <w:szCs w:val="24"/>
              </w:rPr>
              <w:t>S</w:t>
            </w:r>
            <w:r w:rsidRPr="008F66BF">
              <w:rPr>
                <w:bCs/>
                <w:sz w:val="18"/>
                <w:szCs w:val="24"/>
              </w:rPr>
              <w:t>1.</w:t>
            </w:r>
          </w:p>
        </w:tc>
        <w:tc>
          <w:tcPr>
            <w:tcW w:w="2240" w:type="dxa"/>
            <w:tcBorders>
              <w:top w:val="single" w:sz="8" w:space="0" w:color="000000"/>
              <w:left w:val="single" w:sz="8" w:space="0" w:color="000000"/>
              <w:bottom w:val="single" w:sz="8" w:space="0" w:color="000000"/>
            </w:tcBorders>
            <w:shd w:val="clear" w:color="auto" w:fill="auto"/>
            <w:vAlign w:val="center"/>
          </w:tcPr>
          <w:p w14:paraId="02B71D22" w14:textId="77777777" w:rsidR="00BE2C1B" w:rsidRPr="008F66BF" w:rsidRDefault="00BE2C1B">
            <w:pPr>
              <w:pStyle w:val="4"/>
              <w:spacing w:line="260" w:lineRule="exact"/>
              <w:jc w:val="both"/>
              <w:rPr>
                <w:bCs/>
                <w:sz w:val="18"/>
                <w:szCs w:val="24"/>
              </w:rPr>
            </w:pPr>
          </w:p>
        </w:tc>
        <w:tc>
          <w:tcPr>
            <w:tcW w:w="992" w:type="dxa"/>
            <w:tcBorders>
              <w:top w:val="single" w:sz="8" w:space="0" w:color="000000"/>
              <w:left w:val="single" w:sz="8" w:space="0" w:color="000000"/>
              <w:bottom w:val="single" w:sz="8" w:space="0" w:color="000000"/>
            </w:tcBorders>
            <w:shd w:val="clear" w:color="auto" w:fill="auto"/>
            <w:vAlign w:val="center"/>
          </w:tcPr>
          <w:p w14:paraId="45E54EFC"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M</w:t>
            </w:r>
          </w:p>
          <w:p w14:paraId="0913E4C8"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F</w:t>
            </w:r>
          </w:p>
        </w:tc>
        <w:tc>
          <w:tcPr>
            <w:tcW w:w="2694" w:type="dxa"/>
            <w:tcBorders>
              <w:top w:val="single" w:sz="8" w:space="0" w:color="000000"/>
              <w:left w:val="single" w:sz="8" w:space="0" w:color="000000"/>
              <w:bottom w:val="single" w:sz="8" w:space="0" w:color="000000"/>
            </w:tcBorders>
            <w:shd w:val="clear" w:color="auto" w:fill="auto"/>
            <w:vAlign w:val="center"/>
          </w:tcPr>
          <w:p w14:paraId="5B3C7EDB"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3ADB8C39"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9F396E"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5E6AF8D1" w14:textId="77777777" w:rsidR="00BE2C1B" w:rsidRPr="008F66BF" w:rsidRDefault="005511F4">
            <w:pPr>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r>
      <w:tr w:rsidR="008F66BF" w:rsidRPr="008F66BF" w14:paraId="6662BE50" w14:textId="77777777">
        <w:trPr>
          <w:cantSplit/>
          <w:trHeight w:val="405"/>
        </w:trPr>
        <w:tc>
          <w:tcPr>
            <w:tcW w:w="425" w:type="dxa"/>
            <w:tcBorders>
              <w:top w:val="single" w:sz="8" w:space="0" w:color="000000"/>
              <w:left w:val="single" w:sz="12" w:space="0" w:color="000000"/>
              <w:bottom w:val="single" w:sz="8" w:space="0" w:color="000000"/>
            </w:tcBorders>
            <w:shd w:val="clear" w:color="auto" w:fill="auto"/>
            <w:vAlign w:val="center"/>
          </w:tcPr>
          <w:p w14:paraId="2CC91B13" w14:textId="77777777" w:rsidR="00BE2C1B" w:rsidRPr="008F66BF" w:rsidRDefault="005511F4">
            <w:pPr>
              <w:snapToGrid w:val="0"/>
              <w:spacing w:line="260" w:lineRule="exact"/>
              <w:jc w:val="both"/>
            </w:pPr>
            <w:r w:rsidRPr="008F66BF">
              <w:rPr>
                <w:rFonts w:eastAsia="標楷體" w:hint="eastAsia"/>
                <w:b/>
                <w:bCs/>
                <w:sz w:val="18"/>
                <w:szCs w:val="24"/>
              </w:rPr>
              <w:t>S2.</w:t>
            </w:r>
          </w:p>
        </w:tc>
        <w:tc>
          <w:tcPr>
            <w:tcW w:w="2240" w:type="dxa"/>
            <w:tcBorders>
              <w:top w:val="single" w:sz="8" w:space="0" w:color="000000"/>
              <w:left w:val="single" w:sz="8" w:space="0" w:color="000000"/>
              <w:bottom w:val="single" w:sz="8" w:space="0" w:color="000000"/>
            </w:tcBorders>
            <w:shd w:val="clear" w:color="auto" w:fill="auto"/>
            <w:vAlign w:val="center"/>
          </w:tcPr>
          <w:p w14:paraId="3A2068F1" w14:textId="77777777" w:rsidR="00BE2C1B" w:rsidRPr="008F66BF" w:rsidRDefault="00BE2C1B">
            <w:pPr>
              <w:snapToGrid w:val="0"/>
              <w:spacing w:line="260" w:lineRule="exact"/>
              <w:jc w:val="both"/>
              <w:rPr>
                <w:rFonts w:eastAsia="標楷體"/>
                <w:b/>
                <w:bCs/>
                <w:sz w:val="18"/>
                <w:szCs w:val="24"/>
              </w:rPr>
            </w:pPr>
          </w:p>
        </w:tc>
        <w:tc>
          <w:tcPr>
            <w:tcW w:w="992" w:type="dxa"/>
            <w:tcBorders>
              <w:top w:val="single" w:sz="8" w:space="0" w:color="000000"/>
              <w:left w:val="single" w:sz="8" w:space="0" w:color="000000"/>
              <w:bottom w:val="single" w:sz="8" w:space="0" w:color="000000"/>
            </w:tcBorders>
            <w:shd w:val="clear" w:color="auto" w:fill="auto"/>
            <w:vAlign w:val="center"/>
          </w:tcPr>
          <w:p w14:paraId="0866B281"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M</w:t>
            </w:r>
          </w:p>
          <w:p w14:paraId="66DAC73E"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F</w:t>
            </w:r>
          </w:p>
        </w:tc>
        <w:tc>
          <w:tcPr>
            <w:tcW w:w="2694" w:type="dxa"/>
            <w:tcBorders>
              <w:top w:val="single" w:sz="8" w:space="0" w:color="000000"/>
              <w:left w:val="single" w:sz="8" w:space="0" w:color="000000"/>
              <w:bottom w:val="single" w:sz="8" w:space="0" w:color="000000"/>
            </w:tcBorders>
            <w:shd w:val="clear" w:color="auto" w:fill="auto"/>
            <w:vAlign w:val="center"/>
          </w:tcPr>
          <w:p w14:paraId="721A8131"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7DDB35AD"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A717DF"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6E4BA0BF" w14:textId="77777777" w:rsidR="00BE2C1B" w:rsidRPr="008F66BF" w:rsidRDefault="005511F4">
            <w:pPr>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r>
      <w:tr w:rsidR="008F66BF" w:rsidRPr="008F66BF" w14:paraId="226B916F" w14:textId="77777777">
        <w:trPr>
          <w:cantSplit/>
          <w:trHeight w:val="405"/>
        </w:trPr>
        <w:tc>
          <w:tcPr>
            <w:tcW w:w="425" w:type="dxa"/>
            <w:tcBorders>
              <w:top w:val="single" w:sz="8" w:space="0" w:color="000000"/>
              <w:left w:val="single" w:sz="12" w:space="0" w:color="000000"/>
              <w:bottom w:val="single" w:sz="8" w:space="0" w:color="000000"/>
            </w:tcBorders>
            <w:shd w:val="clear" w:color="auto" w:fill="auto"/>
            <w:vAlign w:val="center"/>
          </w:tcPr>
          <w:p w14:paraId="752BF7DF" w14:textId="77777777" w:rsidR="00BE2C1B" w:rsidRPr="008F66BF" w:rsidRDefault="005511F4">
            <w:pPr>
              <w:snapToGrid w:val="0"/>
              <w:spacing w:line="260" w:lineRule="exact"/>
              <w:jc w:val="both"/>
            </w:pPr>
            <w:r w:rsidRPr="008F66BF">
              <w:rPr>
                <w:rFonts w:eastAsia="標楷體" w:hint="eastAsia"/>
                <w:b/>
                <w:bCs/>
                <w:sz w:val="18"/>
                <w:szCs w:val="24"/>
              </w:rPr>
              <w:t>S3.</w:t>
            </w:r>
          </w:p>
        </w:tc>
        <w:tc>
          <w:tcPr>
            <w:tcW w:w="2240" w:type="dxa"/>
            <w:tcBorders>
              <w:top w:val="single" w:sz="8" w:space="0" w:color="000000"/>
              <w:left w:val="single" w:sz="8" w:space="0" w:color="000000"/>
              <w:bottom w:val="single" w:sz="8" w:space="0" w:color="000000"/>
            </w:tcBorders>
            <w:shd w:val="clear" w:color="auto" w:fill="auto"/>
            <w:vAlign w:val="center"/>
          </w:tcPr>
          <w:p w14:paraId="32D12D09" w14:textId="77777777" w:rsidR="00BE2C1B" w:rsidRPr="008F66BF" w:rsidRDefault="00BE2C1B">
            <w:pPr>
              <w:snapToGrid w:val="0"/>
              <w:spacing w:line="260" w:lineRule="exact"/>
              <w:jc w:val="both"/>
              <w:rPr>
                <w:rFonts w:eastAsia="標楷體"/>
                <w:b/>
                <w:bCs/>
                <w:sz w:val="18"/>
                <w:szCs w:val="24"/>
              </w:rPr>
            </w:pPr>
          </w:p>
        </w:tc>
        <w:tc>
          <w:tcPr>
            <w:tcW w:w="992" w:type="dxa"/>
            <w:tcBorders>
              <w:top w:val="single" w:sz="8" w:space="0" w:color="000000"/>
              <w:left w:val="single" w:sz="8" w:space="0" w:color="000000"/>
              <w:bottom w:val="single" w:sz="8" w:space="0" w:color="000000"/>
            </w:tcBorders>
            <w:shd w:val="clear" w:color="auto" w:fill="auto"/>
            <w:vAlign w:val="center"/>
          </w:tcPr>
          <w:p w14:paraId="1DB97209"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M</w:t>
            </w:r>
          </w:p>
          <w:p w14:paraId="6E588CD9" w14:textId="77777777" w:rsidR="00BE2C1B" w:rsidRPr="008F66BF" w:rsidRDefault="005511F4">
            <w:pPr>
              <w:snapToGrid w:val="0"/>
              <w:spacing w:line="240" w:lineRule="exact"/>
              <w:jc w:val="both"/>
            </w:pPr>
            <w:r w:rsidRPr="008F66BF">
              <w:rPr>
                <w:rFonts w:ascii="標楷體" w:eastAsia="標楷體" w:hAnsi="標楷體" w:cs="標楷體" w:hint="eastAsia"/>
                <w:b/>
                <w:sz w:val="18"/>
                <w:szCs w:val="24"/>
              </w:rPr>
              <w:t>□</w:t>
            </w:r>
            <w:r w:rsidRPr="008F66BF">
              <w:rPr>
                <w:rFonts w:eastAsia="標楷體"/>
                <w:b/>
                <w:sz w:val="18"/>
                <w:szCs w:val="24"/>
              </w:rPr>
              <w:t>F</w:t>
            </w:r>
          </w:p>
        </w:tc>
        <w:tc>
          <w:tcPr>
            <w:tcW w:w="2694" w:type="dxa"/>
            <w:tcBorders>
              <w:top w:val="single" w:sz="8" w:space="0" w:color="000000"/>
              <w:left w:val="single" w:sz="8" w:space="0" w:color="000000"/>
              <w:bottom w:val="single" w:sz="8" w:space="0" w:color="000000"/>
            </w:tcBorders>
            <w:shd w:val="clear" w:color="auto" w:fill="auto"/>
            <w:vAlign w:val="center"/>
          </w:tcPr>
          <w:p w14:paraId="562048E8"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2F99D1A9"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c>
          <w:tcPr>
            <w:tcW w:w="28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0D1105" w14:textId="77777777" w:rsidR="00BE2C1B" w:rsidRPr="008F66BF" w:rsidRDefault="005511F4">
            <w:pPr>
              <w:snapToGrid w:val="0"/>
              <w:spacing w:line="240" w:lineRule="exact"/>
              <w:jc w:val="both"/>
            </w:pPr>
            <w:r w:rsidRPr="008F66BF">
              <w:rPr>
                <w:rFonts w:eastAsia="Arial Unicode MS"/>
                <w:sz w:val="40"/>
                <w:szCs w:val="24"/>
              </w:rPr>
              <w:t>□</w:t>
            </w:r>
            <w:r w:rsidRPr="008F66BF">
              <w:rPr>
                <w:rFonts w:eastAsia="Arial Unicode MS"/>
                <w:sz w:val="20"/>
                <w:szCs w:val="24"/>
              </w:rPr>
              <w:t>NO</w:t>
            </w:r>
            <w:r w:rsidRPr="008F66BF">
              <w:rPr>
                <w:rFonts w:eastAsia="Arial Unicode MS"/>
                <w:sz w:val="22"/>
                <w:szCs w:val="24"/>
              </w:rPr>
              <w:t xml:space="preserve"> </w:t>
            </w:r>
          </w:p>
          <w:p w14:paraId="7F52B15F" w14:textId="77777777" w:rsidR="00BE2C1B" w:rsidRPr="008F66BF" w:rsidRDefault="005511F4">
            <w:pPr>
              <w:spacing w:line="240" w:lineRule="exact"/>
              <w:jc w:val="both"/>
            </w:pPr>
            <w:r w:rsidRPr="008F66BF">
              <w:rPr>
                <w:rFonts w:eastAsia="Arial Unicode MS"/>
                <w:sz w:val="40"/>
                <w:szCs w:val="24"/>
              </w:rPr>
              <w:t>□</w:t>
            </w:r>
            <w:r w:rsidRPr="008F66BF">
              <w:rPr>
                <w:rFonts w:eastAsia="Arial Unicode MS"/>
                <w:sz w:val="20"/>
                <w:szCs w:val="24"/>
              </w:rPr>
              <w:t>Yes</w:t>
            </w:r>
            <w:r w:rsidRPr="008F66BF">
              <w:rPr>
                <w:rFonts w:eastAsia="Arial Unicode MS"/>
                <w:szCs w:val="24"/>
              </w:rPr>
              <w:t>○</w:t>
            </w:r>
            <w:r w:rsidRPr="008F66BF">
              <w:rPr>
                <w:rFonts w:eastAsia="Arial Unicode MS"/>
                <w:sz w:val="20"/>
                <w:szCs w:val="24"/>
              </w:rPr>
              <w:t xml:space="preserve">Non-veg. </w:t>
            </w:r>
            <w:r w:rsidRPr="008F66BF">
              <w:rPr>
                <w:rFonts w:eastAsia="Arial Unicode MS"/>
                <w:szCs w:val="24"/>
              </w:rPr>
              <w:t>○</w:t>
            </w:r>
            <w:r w:rsidRPr="008F66BF">
              <w:rPr>
                <w:rFonts w:eastAsia="Arial Unicode MS"/>
                <w:sz w:val="20"/>
                <w:szCs w:val="24"/>
              </w:rPr>
              <w:t>Veg.</w:t>
            </w:r>
          </w:p>
        </w:tc>
      </w:tr>
    </w:tbl>
    <w:p w14:paraId="13B715FC" w14:textId="77777777" w:rsidR="00BE2C1B" w:rsidRPr="008F66BF" w:rsidRDefault="005511F4">
      <w:pPr>
        <w:snapToGrid w:val="0"/>
        <w:spacing w:line="240" w:lineRule="exact"/>
        <w:ind w:left="240" w:hanging="240"/>
        <w:jc w:val="both"/>
      </w:pPr>
      <w:r w:rsidRPr="008F66BF">
        <w:rPr>
          <w:szCs w:val="24"/>
        </w:rPr>
        <w:t>＊</w:t>
      </w:r>
      <w:r w:rsidRPr="008F66BF">
        <w:rPr>
          <w:rFonts w:eastAsia="SimSun"/>
          <w:szCs w:val="24"/>
          <w:lang w:eastAsia="zh-CN"/>
        </w:rPr>
        <w:t xml:space="preserve">Those under the age of 18 should have Parent/ Guardian Consent.(see </w:t>
      </w:r>
      <w:r w:rsidRPr="008F66BF">
        <w:rPr>
          <w:rFonts w:hint="eastAsia"/>
          <w:szCs w:val="24"/>
        </w:rPr>
        <w:t>A</w:t>
      </w:r>
      <w:r w:rsidRPr="008F66BF">
        <w:rPr>
          <w:rFonts w:eastAsia="SimSun"/>
          <w:szCs w:val="24"/>
          <w:lang w:eastAsia="zh-CN"/>
        </w:rPr>
        <w:t>ppendix 1)</w:t>
      </w:r>
    </w:p>
    <w:p w14:paraId="71D32309" w14:textId="77777777" w:rsidR="00BE2C1B" w:rsidRPr="008F66BF" w:rsidRDefault="005511F4">
      <w:pPr>
        <w:snapToGrid w:val="0"/>
        <w:spacing w:line="240" w:lineRule="exact"/>
        <w:jc w:val="both"/>
      </w:pPr>
      <w:r w:rsidRPr="008F66BF">
        <w:rPr>
          <w:rFonts w:eastAsia="標楷體"/>
          <w:szCs w:val="24"/>
        </w:rPr>
        <w:t>＊</w:t>
      </w:r>
      <w:r w:rsidRPr="008F66BF">
        <w:rPr>
          <w:rFonts w:eastAsia="SimSun"/>
          <w:szCs w:val="24"/>
          <w:lang w:eastAsia="zh-CN"/>
        </w:rPr>
        <w:t>Every contestant needs to fill Waver Liability Form. (See Appendix 2)</w:t>
      </w:r>
    </w:p>
    <w:p w14:paraId="4BF3FCD7" w14:textId="77777777" w:rsidR="00BE2C1B" w:rsidRPr="008F66BF" w:rsidRDefault="005511F4">
      <w:pPr>
        <w:snapToGrid w:val="0"/>
        <w:spacing w:line="240" w:lineRule="exact"/>
        <w:jc w:val="both"/>
      </w:pPr>
      <w:r w:rsidRPr="008F66BF">
        <w:rPr>
          <w:b/>
          <w:szCs w:val="24"/>
        </w:rPr>
        <w:t>＊</w:t>
      </w:r>
      <w:r w:rsidRPr="008F66BF">
        <w:rPr>
          <w:b/>
          <w:szCs w:val="24"/>
        </w:rPr>
        <w:t>We agree to provide the personal data for using in this championship.</w:t>
      </w:r>
    </w:p>
    <w:p w14:paraId="6A37A596" w14:textId="77777777" w:rsidR="00BE2C1B" w:rsidRPr="008F66BF" w:rsidRDefault="005511F4">
      <w:pPr>
        <w:snapToGrid w:val="0"/>
        <w:spacing w:line="320" w:lineRule="exact"/>
        <w:jc w:val="center"/>
      </w:pPr>
      <w:r w:rsidRPr="008F66BF">
        <w:rPr>
          <w:b/>
          <w:sz w:val="36"/>
          <w:szCs w:val="24"/>
        </w:rPr>
        <w:lastRenderedPageBreak/>
        <w:t>The Eighth World Cup Tai Chi Chuan Championship 2023</w:t>
      </w:r>
    </w:p>
    <w:p w14:paraId="73D85164" w14:textId="77777777" w:rsidR="00BE2C1B" w:rsidRPr="008F66BF" w:rsidRDefault="005511F4">
      <w:pPr>
        <w:snapToGrid w:val="0"/>
        <w:spacing w:after="60" w:line="320" w:lineRule="exact"/>
        <w:jc w:val="center"/>
      </w:pPr>
      <w:r w:rsidRPr="008F66BF">
        <w:rPr>
          <w:rFonts w:eastAsia="標楷體"/>
          <w:b/>
          <w:sz w:val="36"/>
          <w:szCs w:val="24"/>
        </w:rPr>
        <w:t>Individual Registration form for Push Hands (Form D)</w:t>
      </w:r>
    </w:p>
    <w:tbl>
      <w:tblPr>
        <w:tblW w:w="0" w:type="auto"/>
        <w:tblInd w:w="-108" w:type="dxa"/>
        <w:tblLayout w:type="fixed"/>
        <w:tblCellMar>
          <w:left w:w="0" w:type="dxa"/>
          <w:right w:w="0" w:type="dxa"/>
        </w:tblCellMar>
        <w:tblLook w:val="04A0" w:firstRow="1" w:lastRow="0" w:firstColumn="1" w:lastColumn="0" w:noHBand="0" w:noVBand="1"/>
      </w:tblPr>
      <w:tblGrid>
        <w:gridCol w:w="1391"/>
        <w:gridCol w:w="486"/>
        <w:gridCol w:w="334"/>
        <w:gridCol w:w="256"/>
        <w:gridCol w:w="974"/>
        <w:gridCol w:w="490"/>
        <w:gridCol w:w="1028"/>
        <w:gridCol w:w="392"/>
        <w:gridCol w:w="1278"/>
        <w:gridCol w:w="432"/>
        <w:gridCol w:w="278"/>
        <w:gridCol w:w="237"/>
        <w:gridCol w:w="24"/>
        <w:gridCol w:w="446"/>
        <w:gridCol w:w="460"/>
        <w:gridCol w:w="1666"/>
        <w:gridCol w:w="10"/>
        <w:gridCol w:w="35"/>
        <w:gridCol w:w="15"/>
        <w:gridCol w:w="2474"/>
        <w:gridCol w:w="50"/>
      </w:tblGrid>
      <w:tr w:rsidR="008F66BF" w:rsidRPr="008F66BF" w14:paraId="43A14EC7" w14:textId="77777777">
        <w:trPr>
          <w:trHeight w:val="421"/>
        </w:trPr>
        <w:tc>
          <w:tcPr>
            <w:tcW w:w="10232" w:type="dxa"/>
            <w:gridSpan w:val="19"/>
            <w:tcBorders>
              <w:top w:val="single" w:sz="24" w:space="0" w:color="000000"/>
              <w:left w:val="single" w:sz="24" w:space="0" w:color="000000"/>
              <w:bottom w:val="single" w:sz="4" w:space="0" w:color="000000"/>
            </w:tcBorders>
            <w:shd w:val="clear" w:color="auto" w:fill="auto"/>
          </w:tcPr>
          <w:p w14:paraId="4CB76ABB" w14:textId="77777777" w:rsidR="00BE2C1B" w:rsidRPr="008F66BF" w:rsidRDefault="005511F4">
            <w:pPr>
              <w:spacing w:line="400" w:lineRule="exact"/>
              <w:jc w:val="both"/>
            </w:pPr>
            <w:r w:rsidRPr="008F66BF">
              <w:rPr>
                <w:rFonts w:eastAsia="標楷體"/>
                <w:b/>
                <w:sz w:val="32"/>
                <w:szCs w:val="24"/>
              </w:rPr>
              <w:t>Please choose your Grade</w:t>
            </w:r>
          </w:p>
        </w:tc>
        <w:tc>
          <w:tcPr>
            <w:tcW w:w="2524" w:type="dxa"/>
            <w:gridSpan w:val="2"/>
            <w:tcBorders>
              <w:left w:val="single" w:sz="24" w:space="0" w:color="000000"/>
            </w:tcBorders>
            <w:shd w:val="clear" w:color="auto" w:fill="auto"/>
          </w:tcPr>
          <w:p w14:paraId="33865616" w14:textId="77777777" w:rsidR="00BE2C1B" w:rsidRPr="008F66BF" w:rsidRDefault="00BE2C1B">
            <w:pPr>
              <w:snapToGrid w:val="0"/>
              <w:jc w:val="both"/>
              <w:rPr>
                <w:rFonts w:eastAsia="標楷體"/>
                <w:b/>
                <w:szCs w:val="24"/>
              </w:rPr>
            </w:pPr>
          </w:p>
        </w:tc>
      </w:tr>
      <w:tr w:rsidR="008F66BF" w:rsidRPr="008F66BF" w14:paraId="41D61A17" w14:textId="77777777">
        <w:trPr>
          <w:trHeight w:val="421"/>
        </w:trPr>
        <w:tc>
          <w:tcPr>
            <w:tcW w:w="4959" w:type="dxa"/>
            <w:gridSpan w:val="7"/>
            <w:tcBorders>
              <w:top w:val="single" w:sz="24" w:space="0" w:color="000000"/>
              <w:left w:val="single" w:sz="24" w:space="0" w:color="000000"/>
            </w:tcBorders>
            <w:shd w:val="clear" w:color="auto" w:fill="auto"/>
          </w:tcPr>
          <w:p w14:paraId="1E57F865" w14:textId="77777777" w:rsidR="00BE2C1B" w:rsidRPr="008F66BF" w:rsidRDefault="005511F4">
            <w:pPr>
              <w:spacing w:line="280" w:lineRule="exact"/>
              <w:jc w:val="both"/>
            </w:pPr>
            <w:r w:rsidRPr="008F66BF">
              <w:rPr>
                <w:rFonts w:eastAsia="標楷體"/>
                <w:b/>
                <w:szCs w:val="24"/>
              </w:rPr>
              <w:t>Male</w:t>
            </w:r>
          </w:p>
          <w:p w14:paraId="2FE0F4D6" w14:textId="77777777" w:rsidR="00BE2C1B" w:rsidRPr="008F66BF" w:rsidRDefault="005511F4">
            <w:pPr>
              <w:pStyle w:val="1"/>
              <w:shd w:val="clear" w:color="auto" w:fill="FFFFFF"/>
              <w:jc w:val="both"/>
            </w:pPr>
            <w:r w:rsidRPr="008F66BF">
              <w:rPr>
                <w:rFonts w:ascii="SimSun" w:eastAsia="SimSun" w:hAnsi="SimSun" w:cs="SimSun" w:hint="eastAsia"/>
                <w:b/>
                <w:bCs/>
                <w:kern w:val="0"/>
                <w:sz w:val="20"/>
                <w:szCs w:val="24"/>
                <w:lang w:eastAsia="zh-CN"/>
              </w:rPr>
              <w:t>□</w:t>
            </w:r>
            <w:r w:rsidRPr="008F66BF">
              <w:rPr>
                <w:rFonts w:eastAsia="Times New Roman"/>
                <w:b/>
                <w:bCs/>
                <w:sz w:val="24"/>
                <w:szCs w:val="24"/>
                <w:lang w:eastAsia="zh-CN"/>
              </w:rPr>
              <w:t xml:space="preserve"> </w:t>
            </w:r>
            <w:r w:rsidRPr="008F66BF">
              <w:rPr>
                <w:sz w:val="24"/>
                <w:szCs w:val="24"/>
              </w:rPr>
              <w:t>Zhuangnien (middle-aged, and senior) Group, (ages</w:t>
            </w:r>
            <w:r w:rsidRPr="008F66BF">
              <w:rPr>
                <w:rFonts w:hint="eastAsia"/>
                <w:sz w:val="24"/>
                <w:szCs w:val="24"/>
              </w:rPr>
              <w:t xml:space="preserve"> </w:t>
            </w:r>
            <w:r w:rsidRPr="008F66BF">
              <w:rPr>
                <w:sz w:val="24"/>
                <w:szCs w:val="24"/>
              </w:rPr>
              <w:t>41-70, born Oct. 28, 1953</w:t>
            </w:r>
            <w:r w:rsidRPr="008F66BF">
              <w:rPr>
                <w:rFonts w:hint="eastAsia"/>
                <w:sz w:val="24"/>
                <w:szCs w:val="24"/>
              </w:rPr>
              <w:t>-</w:t>
            </w:r>
            <w:r w:rsidRPr="008F66BF">
              <w:rPr>
                <w:sz w:val="24"/>
                <w:szCs w:val="24"/>
              </w:rPr>
              <w:t>-Oct. 27,1983)</w:t>
            </w:r>
          </w:p>
          <w:p w14:paraId="641D8DC8" w14:textId="77777777" w:rsidR="00BE2C1B" w:rsidRPr="008F66BF" w:rsidRDefault="005511F4">
            <w:pPr>
              <w:spacing w:line="320" w:lineRule="exact"/>
              <w:jc w:val="both"/>
            </w:pPr>
            <w:r w:rsidRPr="008F66BF">
              <w:rPr>
                <w:rFonts w:eastAsia="標楷體" w:hint="eastAsia"/>
                <w:b/>
                <w:szCs w:val="24"/>
              </w:rPr>
              <w:t>Weight Divisions</w:t>
            </w:r>
          </w:p>
        </w:tc>
        <w:tc>
          <w:tcPr>
            <w:tcW w:w="5273" w:type="dxa"/>
            <w:gridSpan w:val="12"/>
            <w:tcBorders>
              <w:top w:val="single" w:sz="24" w:space="0" w:color="000000"/>
              <w:left w:val="single" w:sz="24" w:space="0" w:color="000000"/>
            </w:tcBorders>
            <w:shd w:val="clear" w:color="auto" w:fill="auto"/>
          </w:tcPr>
          <w:p w14:paraId="5CD51BE7" w14:textId="77777777" w:rsidR="00BE2C1B" w:rsidRPr="008F66BF" w:rsidRDefault="005511F4">
            <w:pPr>
              <w:spacing w:line="280" w:lineRule="exact"/>
              <w:jc w:val="both"/>
            </w:pPr>
            <w:r w:rsidRPr="008F66BF">
              <w:rPr>
                <w:rFonts w:eastAsia="標楷體"/>
                <w:b/>
                <w:szCs w:val="24"/>
              </w:rPr>
              <w:t xml:space="preserve">Female </w:t>
            </w:r>
          </w:p>
          <w:p w14:paraId="769C5C7C" w14:textId="77777777" w:rsidR="00BE2C1B" w:rsidRPr="008F66BF" w:rsidRDefault="005511F4">
            <w:pPr>
              <w:pStyle w:val="1"/>
              <w:shd w:val="clear" w:color="auto" w:fill="FFFFFF"/>
              <w:jc w:val="both"/>
            </w:pPr>
            <w:r w:rsidRPr="008F66BF">
              <w:rPr>
                <w:rFonts w:ascii="SimSun" w:eastAsia="SimSun" w:hAnsi="SimSun" w:cs="SimSun" w:hint="eastAsia"/>
                <w:b/>
                <w:bCs/>
                <w:kern w:val="0"/>
                <w:sz w:val="20"/>
                <w:szCs w:val="24"/>
                <w:lang w:eastAsia="zh-CN"/>
              </w:rPr>
              <w:t>□</w:t>
            </w:r>
            <w:r w:rsidRPr="008F66BF">
              <w:rPr>
                <w:rFonts w:eastAsia="Times New Roman"/>
                <w:b/>
                <w:bCs/>
                <w:sz w:val="24"/>
                <w:szCs w:val="24"/>
                <w:lang w:eastAsia="zh-CN"/>
              </w:rPr>
              <w:t xml:space="preserve"> </w:t>
            </w:r>
            <w:r w:rsidRPr="008F66BF">
              <w:rPr>
                <w:sz w:val="24"/>
                <w:szCs w:val="24"/>
              </w:rPr>
              <w:t xml:space="preserve">Zhuangnien (middle-aged, and senior) Group, </w:t>
            </w:r>
          </w:p>
          <w:p w14:paraId="6794ECA4" w14:textId="77777777" w:rsidR="00BE2C1B" w:rsidRPr="008F66BF" w:rsidRDefault="005511F4">
            <w:pPr>
              <w:pStyle w:val="1"/>
              <w:shd w:val="clear" w:color="auto" w:fill="FFFFFF"/>
              <w:jc w:val="both"/>
            </w:pPr>
            <w:r w:rsidRPr="008F66BF">
              <w:rPr>
                <w:sz w:val="24"/>
                <w:szCs w:val="24"/>
              </w:rPr>
              <w:t>(ages</w:t>
            </w:r>
            <w:r w:rsidRPr="008F66BF">
              <w:rPr>
                <w:rFonts w:hint="eastAsia"/>
                <w:sz w:val="24"/>
                <w:szCs w:val="24"/>
              </w:rPr>
              <w:t xml:space="preserve"> </w:t>
            </w:r>
            <w:r w:rsidRPr="008F66BF">
              <w:rPr>
                <w:sz w:val="24"/>
                <w:szCs w:val="24"/>
              </w:rPr>
              <w:t>41-70, born Oct. 28, 1953</w:t>
            </w:r>
            <w:r w:rsidRPr="008F66BF">
              <w:rPr>
                <w:rFonts w:hint="eastAsia"/>
                <w:sz w:val="24"/>
                <w:szCs w:val="24"/>
              </w:rPr>
              <w:t>-</w:t>
            </w:r>
            <w:r w:rsidRPr="008F66BF">
              <w:rPr>
                <w:sz w:val="24"/>
                <w:szCs w:val="24"/>
              </w:rPr>
              <w:t>-Oct. 27,1983)</w:t>
            </w:r>
          </w:p>
          <w:p w14:paraId="5747497C" w14:textId="77777777" w:rsidR="00BE2C1B" w:rsidRPr="008F66BF" w:rsidRDefault="005511F4">
            <w:pPr>
              <w:spacing w:line="280" w:lineRule="exact"/>
              <w:jc w:val="both"/>
            </w:pPr>
            <w:r w:rsidRPr="008F66BF">
              <w:rPr>
                <w:rFonts w:eastAsia="標楷體" w:hint="eastAsia"/>
                <w:b/>
                <w:szCs w:val="24"/>
              </w:rPr>
              <w:t>Weight Divisions</w:t>
            </w:r>
          </w:p>
        </w:tc>
        <w:tc>
          <w:tcPr>
            <w:tcW w:w="2524" w:type="dxa"/>
            <w:gridSpan w:val="2"/>
            <w:tcBorders>
              <w:left w:val="single" w:sz="24" w:space="0" w:color="000000"/>
            </w:tcBorders>
            <w:shd w:val="clear" w:color="auto" w:fill="auto"/>
          </w:tcPr>
          <w:p w14:paraId="64DB0831" w14:textId="77777777" w:rsidR="00BE2C1B" w:rsidRPr="008F66BF" w:rsidRDefault="00BE2C1B">
            <w:pPr>
              <w:snapToGrid w:val="0"/>
              <w:jc w:val="both"/>
              <w:rPr>
                <w:szCs w:val="24"/>
              </w:rPr>
            </w:pPr>
          </w:p>
        </w:tc>
      </w:tr>
      <w:tr w:rsidR="008F66BF" w:rsidRPr="008F66BF" w14:paraId="2D1B89FA" w14:textId="77777777">
        <w:trPr>
          <w:trHeight w:val="767"/>
        </w:trPr>
        <w:tc>
          <w:tcPr>
            <w:tcW w:w="2467" w:type="dxa"/>
            <w:gridSpan w:val="4"/>
            <w:tcBorders>
              <w:left w:val="single" w:sz="24" w:space="0" w:color="000000"/>
              <w:bottom w:val="single" w:sz="24" w:space="0" w:color="000000"/>
            </w:tcBorders>
            <w:shd w:val="clear" w:color="auto" w:fill="auto"/>
          </w:tcPr>
          <w:p w14:paraId="4DB3B979"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Under 60 kg</w:t>
            </w:r>
          </w:p>
          <w:p w14:paraId="02DF3DFD"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60.01 ~ 65.00 kg</w:t>
            </w:r>
          </w:p>
          <w:p w14:paraId="4959BD05"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65.01 ~ 71.00 kg</w:t>
            </w:r>
          </w:p>
        </w:tc>
        <w:tc>
          <w:tcPr>
            <w:tcW w:w="2492" w:type="dxa"/>
            <w:gridSpan w:val="3"/>
            <w:tcBorders>
              <w:bottom w:val="single" w:sz="24" w:space="0" w:color="000000"/>
            </w:tcBorders>
            <w:shd w:val="clear" w:color="auto" w:fill="auto"/>
          </w:tcPr>
          <w:p w14:paraId="12B545CF"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71.01 ~ 78.00 kg</w:t>
            </w:r>
          </w:p>
          <w:p w14:paraId="4F43CA46"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hint="eastAsia"/>
                <w:szCs w:val="24"/>
              </w:rPr>
              <w:t xml:space="preserve"> </w:t>
            </w:r>
            <w:r w:rsidRPr="008F66BF">
              <w:rPr>
                <w:rFonts w:eastAsia="標楷體"/>
                <w:szCs w:val="24"/>
              </w:rPr>
              <w:t>78.01 ~ 86.00 kg</w:t>
            </w:r>
          </w:p>
          <w:p w14:paraId="76B3C27B"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86.01 ~ 100.00kg</w:t>
            </w:r>
          </w:p>
        </w:tc>
        <w:tc>
          <w:tcPr>
            <w:tcW w:w="2641" w:type="dxa"/>
            <w:gridSpan w:val="6"/>
            <w:tcBorders>
              <w:left w:val="single" w:sz="24" w:space="0" w:color="000000"/>
              <w:bottom w:val="single" w:sz="24" w:space="0" w:color="000000"/>
            </w:tcBorders>
            <w:shd w:val="clear" w:color="auto" w:fill="auto"/>
          </w:tcPr>
          <w:p w14:paraId="6938EDD4"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Under 50 kg</w:t>
            </w:r>
          </w:p>
          <w:p w14:paraId="4808D5AD"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50.01 ~ 55.00 kg</w:t>
            </w:r>
          </w:p>
          <w:p w14:paraId="15FA2AC3"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55.01 ~ 61.00 kg</w:t>
            </w:r>
          </w:p>
        </w:tc>
        <w:tc>
          <w:tcPr>
            <w:tcW w:w="2632" w:type="dxa"/>
            <w:gridSpan w:val="6"/>
            <w:tcBorders>
              <w:bottom w:val="single" w:sz="24" w:space="0" w:color="000000"/>
            </w:tcBorders>
            <w:shd w:val="clear" w:color="auto" w:fill="auto"/>
          </w:tcPr>
          <w:p w14:paraId="3947374F"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61.01 ~ 68.00 kg</w:t>
            </w:r>
          </w:p>
          <w:p w14:paraId="7C219B93"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68.00 ~ 76.00 kg</w:t>
            </w:r>
          </w:p>
          <w:p w14:paraId="305A5A5A" w14:textId="77777777" w:rsidR="00BE2C1B" w:rsidRPr="008F66BF" w:rsidRDefault="005511F4">
            <w:pPr>
              <w:spacing w:line="28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76.01 ~ 90.00 kg</w:t>
            </w:r>
          </w:p>
        </w:tc>
        <w:tc>
          <w:tcPr>
            <w:tcW w:w="2524" w:type="dxa"/>
            <w:gridSpan w:val="2"/>
            <w:tcBorders>
              <w:left w:val="single" w:sz="24" w:space="0" w:color="000000"/>
            </w:tcBorders>
            <w:shd w:val="clear" w:color="auto" w:fill="auto"/>
          </w:tcPr>
          <w:p w14:paraId="15490398" w14:textId="77777777" w:rsidR="00BE2C1B" w:rsidRPr="008F66BF" w:rsidRDefault="00BE2C1B">
            <w:pPr>
              <w:snapToGrid w:val="0"/>
              <w:jc w:val="both"/>
              <w:rPr>
                <w:rFonts w:eastAsia="標楷體"/>
                <w:szCs w:val="24"/>
              </w:rPr>
            </w:pPr>
          </w:p>
        </w:tc>
      </w:tr>
      <w:tr w:rsidR="008F66BF" w:rsidRPr="008F66BF" w14:paraId="6EA6D594" w14:textId="77777777">
        <w:trPr>
          <w:trHeight w:val="433"/>
        </w:trPr>
        <w:tc>
          <w:tcPr>
            <w:tcW w:w="4959" w:type="dxa"/>
            <w:gridSpan w:val="7"/>
            <w:tcBorders>
              <w:top w:val="single" w:sz="24" w:space="0" w:color="000000"/>
              <w:left w:val="single" w:sz="24" w:space="0" w:color="000000"/>
            </w:tcBorders>
            <w:shd w:val="clear" w:color="auto" w:fill="auto"/>
            <w:vAlign w:val="center"/>
          </w:tcPr>
          <w:p w14:paraId="148918A9" w14:textId="77777777" w:rsidR="00BE2C1B" w:rsidRPr="008F66BF" w:rsidRDefault="005511F4">
            <w:pPr>
              <w:widowControl/>
              <w:spacing w:line="320" w:lineRule="exact"/>
              <w:jc w:val="both"/>
            </w:pPr>
            <w:r w:rsidRPr="008F66BF">
              <w:rPr>
                <w:rFonts w:eastAsia="標楷體"/>
                <w:b/>
                <w:szCs w:val="24"/>
              </w:rPr>
              <w:t xml:space="preserve">Male </w:t>
            </w:r>
          </w:p>
          <w:p w14:paraId="6A83C0E4" w14:textId="77777777" w:rsidR="00BE2C1B" w:rsidRPr="008F66BF" w:rsidRDefault="005511F4">
            <w:pPr>
              <w:widowControl/>
              <w:spacing w:line="320" w:lineRule="exact"/>
              <w:jc w:val="both"/>
              <w:rPr>
                <w:rFonts w:eastAsia="標楷體"/>
                <w:szCs w:val="24"/>
              </w:rPr>
            </w:pPr>
            <w:r w:rsidRPr="008F66BF">
              <w:rPr>
                <w:rFonts w:ascii="SimSun" w:eastAsia="SimSun" w:hAnsi="SimSun" w:cs="SimSun" w:hint="eastAsia"/>
                <w:b/>
                <w:bCs/>
                <w:sz w:val="20"/>
                <w:szCs w:val="24"/>
                <w:lang w:eastAsia="zh-CN"/>
              </w:rPr>
              <w:t>□</w:t>
            </w:r>
            <w:r w:rsidRPr="008F66BF">
              <w:rPr>
                <w:rFonts w:eastAsia="Times New Roman"/>
                <w:szCs w:val="24"/>
                <w:lang w:eastAsia="zh-CN"/>
              </w:rPr>
              <w:t xml:space="preserve"> </w:t>
            </w:r>
            <w:r w:rsidRPr="008F66BF">
              <w:rPr>
                <w:rFonts w:eastAsia="標楷體"/>
                <w:sz w:val="20"/>
              </w:rPr>
              <w:t>Shehui ( late adolescent and young adult) Group</w:t>
            </w:r>
          </w:p>
          <w:p w14:paraId="5B8BDF31" w14:textId="77777777" w:rsidR="00BE2C1B" w:rsidRPr="008F66BF" w:rsidRDefault="005511F4">
            <w:pPr>
              <w:widowControl/>
              <w:spacing w:line="320" w:lineRule="exact"/>
              <w:jc w:val="both"/>
            </w:pPr>
            <w:r w:rsidRPr="008F66BF">
              <w:rPr>
                <w:rFonts w:eastAsia="標楷體"/>
                <w:szCs w:val="24"/>
              </w:rPr>
              <w:t>(ages</w:t>
            </w:r>
            <w:r w:rsidRPr="008F66BF">
              <w:rPr>
                <w:rFonts w:eastAsia="標楷體" w:hint="eastAsia"/>
                <w:szCs w:val="24"/>
              </w:rPr>
              <w:t xml:space="preserve"> 1</w:t>
            </w:r>
            <w:r w:rsidRPr="008F66BF">
              <w:rPr>
                <w:rFonts w:eastAsia="標楷體"/>
                <w:szCs w:val="24"/>
              </w:rPr>
              <w:t>5-40, born Oct. 28, 1983-</w:t>
            </w:r>
            <w:r w:rsidRPr="008F66BF">
              <w:rPr>
                <w:rFonts w:eastAsia="標楷體" w:hint="eastAsia"/>
                <w:szCs w:val="24"/>
              </w:rPr>
              <w:t>-</w:t>
            </w:r>
            <w:r w:rsidRPr="008F66BF">
              <w:rPr>
                <w:rFonts w:eastAsia="標楷體"/>
                <w:szCs w:val="24"/>
              </w:rPr>
              <w:t>Oct. 27,</w:t>
            </w:r>
            <w:r w:rsidRPr="008F66BF">
              <w:rPr>
                <w:rFonts w:eastAsia="標楷體" w:hint="eastAsia"/>
                <w:szCs w:val="24"/>
              </w:rPr>
              <w:t>200</w:t>
            </w:r>
            <w:r w:rsidRPr="008F66BF">
              <w:rPr>
                <w:rFonts w:eastAsia="標楷體"/>
                <w:szCs w:val="24"/>
              </w:rPr>
              <w:t>8)</w:t>
            </w:r>
          </w:p>
          <w:p w14:paraId="1FFE3804" w14:textId="77777777" w:rsidR="00BE2C1B" w:rsidRPr="008F66BF" w:rsidRDefault="005511F4">
            <w:pPr>
              <w:widowControl/>
              <w:spacing w:line="320" w:lineRule="exact"/>
              <w:jc w:val="both"/>
            </w:pPr>
            <w:r w:rsidRPr="008F66BF">
              <w:rPr>
                <w:rFonts w:eastAsia="標楷體"/>
                <w:b/>
                <w:szCs w:val="24"/>
              </w:rPr>
              <w:t>(</w:t>
            </w:r>
            <w:r w:rsidRPr="008F66BF">
              <w:rPr>
                <w:rFonts w:ascii="標楷體" w:eastAsia="標楷體" w:hAnsi="標楷體" w:cs="標楷體" w:hint="eastAsia"/>
                <w:b/>
                <w:szCs w:val="24"/>
              </w:rPr>
              <w:t>□</w:t>
            </w:r>
            <w:r w:rsidRPr="008F66BF">
              <w:rPr>
                <w:rFonts w:eastAsia="標楷體"/>
                <w:b/>
                <w:szCs w:val="24"/>
              </w:rPr>
              <w:t>Moving Step</w:t>
            </w:r>
            <w:r w:rsidRPr="008F66BF">
              <w:rPr>
                <w:rFonts w:ascii="標楷體" w:eastAsia="標楷體" w:hAnsi="標楷體" w:cs="標楷體" w:hint="eastAsia"/>
                <w:b/>
                <w:szCs w:val="24"/>
              </w:rPr>
              <w:t>□</w:t>
            </w:r>
            <w:r w:rsidRPr="008F66BF">
              <w:rPr>
                <w:rFonts w:eastAsia="標楷體"/>
                <w:b/>
                <w:szCs w:val="24"/>
              </w:rPr>
              <w:t>Fixed Step</w:t>
            </w:r>
            <w:r w:rsidRPr="008F66BF">
              <w:rPr>
                <w:rFonts w:eastAsia="標楷體" w:hint="eastAsia"/>
                <w:b/>
                <w:szCs w:val="24"/>
              </w:rPr>
              <w:t xml:space="preserve">; </w:t>
            </w:r>
            <w:r w:rsidRPr="008F66BF">
              <w:rPr>
                <w:rFonts w:eastAsia="標楷體"/>
                <w:b/>
                <w:szCs w:val="24"/>
              </w:rPr>
              <w:t>Total</w:t>
            </w:r>
            <w:r w:rsidRPr="008F66BF">
              <w:rPr>
                <w:rFonts w:eastAsia="標楷體"/>
                <w:b/>
                <w:szCs w:val="24"/>
                <w:u w:val="single"/>
              </w:rPr>
              <w:t xml:space="preserve"> </w:t>
            </w:r>
            <w:r w:rsidRPr="008F66BF">
              <w:rPr>
                <w:rFonts w:eastAsia="標楷體" w:hint="eastAsia"/>
                <w:b/>
                <w:szCs w:val="24"/>
                <w:u w:val="single"/>
              </w:rPr>
              <w:t>__</w:t>
            </w:r>
            <w:r w:rsidRPr="008F66BF">
              <w:rPr>
                <w:rFonts w:eastAsia="標楷體"/>
                <w:b/>
                <w:szCs w:val="24"/>
                <w:u w:val="single"/>
              </w:rPr>
              <w:t xml:space="preserve"> </w:t>
            </w:r>
            <w:r w:rsidRPr="008F66BF">
              <w:rPr>
                <w:rFonts w:eastAsia="標楷體"/>
                <w:b/>
                <w:szCs w:val="24"/>
              </w:rPr>
              <w:t>Events)</w:t>
            </w:r>
          </w:p>
          <w:p w14:paraId="76B7A36D" w14:textId="77777777" w:rsidR="00BE2C1B" w:rsidRPr="008F66BF" w:rsidRDefault="005511F4">
            <w:pPr>
              <w:widowControl/>
              <w:spacing w:line="320" w:lineRule="exact"/>
              <w:jc w:val="both"/>
            </w:pPr>
            <w:r w:rsidRPr="008F66BF">
              <w:rPr>
                <w:rFonts w:eastAsia="標楷體" w:hint="eastAsia"/>
                <w:b/>
                <w:szCs w:val="24"/>
              </w:rPr>
              <w:t>Weight Divisions</w:t>
            </w:r>
          </w:p>
        </w:tc>
        <w:tc>
          <w:tcPr>
            <w:tcW w:w="5273" w:type="dxa"/>
            <w:gridSpan w:val="12"/>
            <w:tcBorders>
              <w:top w:val="single" w:sz="24" w:space="0" w:color="000000"/>
              <w:left w:val="single" w:sz="24" w:space="0" w:color="000000"/>
            </w:tcBorders>
            <w:shd w:val="clear" w:color="auto" w:fill="auto"/>
          </w:tcPr>
          <w:p w14:paraId="7E0592B7" w14:textId="77777777" w:rsidR="00BE2C1B" w:rsidRPr="008F66BF" w:rsidRDefault="005511F4">
            <w:pPr>
              <w:spacing w:line="360" w:lineRule="exact"/>
              <w:jc w:val="both"/>
            </w:pPr>
            <w:r w:rsidRPr="008F66BF">
              <w:rPr>
                <w:rFonts w:eastAsia="標楷體"/>
                <w:b/>
                <w:szCs w:val="24"/>
              </w:rPr>
              <w:t xml:space="preserve">Female </w:t>
            </w:r>
          </w:p>
          <w:p w14:paraId="36DA7C14" w14:textId="77777777" w:rsidR="00BE2C1B" w:rsidRPr="008F66BF" w:rsidRDefault="005511F4">
            <w:pPr>
              <w:spacing w:line="360" w:lineRule="exact"/>
              <w:jc w:val="both"/>
              <w:rPr>
                <w:rFonts w:eastAsia="標楷體"/>
                <w:sz w:val="22"/>
                <w:szCs w:val="22"/>
              </w:rPr>
            </w:pPr>
            <w:r w:rsidRPr="008F66BF">
              <w:rPr>
                <w:rFonts w:ascii="SimSun" w:eastAsia="SimSun" w:hAnsi="SimSun" w:cs="SimSun" w:hint="eastAsia"/>
                <w:b/>
                <w:bCs/>
                <w:sz w:val="20"/>
                <w:szCs w:val="24"/>
                <w:lang w:eastAsia="zh-CN"/>
              </w:rPr>
              <w:t>□</w:t>
            </w:r>
            <w:r w:rsidRPr="008F66BF">
              <w:rPr>
                <w:rFonts w:eastAsia="Times New Roman"/>
                <w:szCs w:val="24"/>
                <w:lang w:eastAsia="zh-CN"/>
              </w:rPr>
              <w:t xml:space="preserve"> </w:t>
            </w:r>
            <w:r w:rsidRPr="008F66BF">
              <w:rPr>
                <w:rFonts w:eastAsia="標楷體"/>
                <w:sz w:val="22"/>
                <w:szCs w:val="22"/>
              </w:rPr>
              <w:t>Shehui ( late adolescent and young adult) Group</w:t>
            </w:r>
          </w:p>
          <w:p w14:paraId="76D6E002" w14:textId="77777777" w:rsidR="00BE2C1B" w:rsidRPr="008F66BF" w:rsidRDefault="005511F4">
            <w:pPr>
              <w:spacing w:line="360" w:lineRule="exact"/>
              <w:jc w:val="both"/>
            </w:pPr>
            <w:r w:rsidRPr="008F66BF">
              <w:rPr>
                <w:rFonts w:eastAsia="標楷體"/>
                <w:szCs w:val="24"/>
              </w:rPr>
              <w:t>(ages</w:t>
            </w:r>
            <w:r w:rsidRPr="008F66BF">
              <w:rPr>
                <w:rFonts w:eastAsia="標楷體" w:hint="eastAsia"/>
                <w:szCs w:val="24"/>
              </w:rPr>
              <w:t xml:space="preserve"> 1</w:t>
            </w:r>
            <w:r w:rsidRPr="008F66BF">
              <w:rPr>
                <w:rFonts w:eastAsia="標楷體"/>
                <w:szCs w:val="24"/>
              </w:rPr>
              <w:t>5-40, born Oct. 28, 1983-</w:t>
            </w:r>
            <w:r w:rsidRPr="008F66BF">
              <w:rPr>
                <w:rFonts w:eastAsia="標楷體" w:hint="eastAsia"/>
                <w:szCs w:val="24"/>
              </w:rPr>
              <w:t>-</w:t>
            </w:r>
            <w:r w:rsidRPr="008F66BF">
              <w:rPr>
                <w:rFonts w:eastAsia="標楷體"/>
                <w:szCs w:val="24"/>
              </w:rPr>
              <w:t>Oct. 27,</w:t>
            </w:r>
            <w:r w:rsidRPr="008F66BF">
              <w:rPr>
                <w:rFonts w:eastAsia="標楷體" w:hint="eastAsia"/>
                <w:szCs w:val="24"/>
              </w:rPr>
              <w:t>200</w:t>
            </w:r>
            <w:r w:rsidRPr="008F66BF">
              <w:rPr>
                <w:rFonts w:eastAsia="標楷體"/>
                <w:szCs w:val="24"/>
              </w:rPr>
              <w:t>8)</w:t>
            </w:r>
          </w:p>
          <w:p w14:paraId="2C5C9747" w14:textId="77777777" w:rsidR="00BE2C1B" w:rsidRPr="008F66BF" w:rsidRDefault="005511F4">
            <w:pPr>
              <w:widowControl/>
              <w:spacing w:line="320" w:lineRule="exact"/>
              <w:jc w:val="both"/>
            </w:pPr>
            <w:r w:rsidRPr="008F66BF">
              <w:rPr>
                <w:rFonts w:eastAsia="標楷體"/>
                <w:b/>
                <w:szCs w:val="24"/>
              </w:rPr>
              <w:t>(</w:t>
            </w:r>
            <w:r w:rsidRPr="008F66BF">
              <w:rPr>
                <w:rFonts w:ascii="標楷體" w:eastAsia="標楷體" w:hAnsi="標楷體" w:cs="標楷體" w:hint="eastAsia"/>
                <w:b/>
                <w:szCs w:val="24"/>
              </w:rPr>
              <w:t>□</w:t>
            </w:r>
            <w:r w:rsidRPr="008F66BF">
              <w:rPr>
                <w:rFonts w:eastAsia="標楷體"/>
                <w:b/>
                <w:szCs w:val="24"/>
              </w:rPr>
              <w:t>Moving Step</w:t>
            </w:r>
            <w:r w:rsidRPr="008F66BF">
              <w:rPr>
                <w:rFonts w:ascii="標楷體" w:eastAsia="標楷體" w:hAnsi="標楷體" w:cs="標楷體" w:hint="eastAsia"/>
                <w:b/>
                <w:szCs w:val="24"/>
              </w:rPr>
              <w:t>□</w:t>
            </w:r>
            <w:r w:rsidRPr="008F66BF">
              <w:rPr>
                <w:rFonts w:eastAsia="標楷體"/>
                <w:b/>
                <w:szCs w:val="24"/>
              </w:rPr>
              <w:t>Fixed Step</w:t>
            </w:r>
            <w:r w:rsidRPr="008F66BF">
              <w:rPr>
                <w:rFonts w:eastAsia="標楷體" w:hint="eastAsia"/>
                <w:b/>
                <w:szCs w:val="24"/>
              </w:rPr>
              <w:t xml:space="preserve">; </w:t>
            </w:r>
            <w:r w:rsidRPr="008F66BF">
              <w:rPr>
                <w:rFonts w:eastAsia="標楷體"/>
                <w:b/>
                <w:szCs w:val="24"/>
              </w:rPr>
              <w:t>Total</w:t>
            </w:r>
            <w:r w:rsidRPr="008F66BF">
              <w:rPr>
                <w:rFonts w:eastAsia="標楷體"/>
                <w:b/>
                <w:szCs w:val="24"/>
                <w:u w:val="single"/>
              </w:rPr>
              <w:t xml:space="preserve"> </w:t>
            </w:r>
            <w:r w:rsidRPr="008F66BF">
              <w:rPr>
                <w:rFonts w:eastAsia="標楷體" w:hint="eastAsia"/>
                <w:b/>
                <w:szCs w:val="24"/>
                <w:u w:val="single"/>
              </w:rPr>
              <w:t>__</w:t>
            </w:r>
            <w:r w:rsidRPr="008F66BF">
              <w:rPr>
                <w:rFonts w:eastAsia="標楷體"/>
                <w:b/>
                <w:szCs w:val="24"/>
                <w:u w:val="single"/>
              </w:rPr>
              <w:t xml:space="preserve"> </w:t>
            </w:r>
            <w:r w:rsidRPr="008F66BF">
              <w:rPr>
                <w:rFonts w:eastAsia="標楷體"/>
                <w:b/>
                <w:szCs w:val="24"/>
              </w:rPr>
              <w:t>Events)</w:t>
            </w:r>
          </w:p>
          <w:p w14:paraId="77243DA8" w14:textId="77777777" w:rsidR="00BE2C1B" w:rsidRPr="008F66BF" w:rsidRDefault="005511F4">
            <w:pPr>
              <w:spacing w:line="360" w:lineRule="exact"/>
              <w:jc w:val="both"/>
            </w:pPr>
            <w:r w:rsidRPr="008F66BF">
              <w:rPr>
                <w:rFonts w:eastAsia="標楷體" w:hint="eastAsia"/>
                <w:b/>
                <w:szCs w:val="24"/>
              </w:rPr>
              <w:t>Weight Divisions</w:t>
            </w:r>
          </w:p>
        </w:tc>
        <w:tc>
          <w:tcPr>
            <w:tcW w:w="2524" w:type="dxa"/>
            <w:gridSpan w:val="2"/>
            <w:tcBorders>
              <w:left w:val="single" w:sz="24" w:space="0" w:color="000000"/>
            </w:tcBorders>
            <w:shd w:val="clear" w:color="auto" w:fill="auto"/>
          </w:tcPr>
          <w:p w14:paraId="445E3F15" w14:textId="77777777" w:rsidR="00BE2C1B" w:rsidRPr="008F66BF" w:rsidRDefault="00BE2C1B">
            <w:pPr>
              <w:snapToGrid w:val="0"/>
              <w:jc w:val="both"/>
              <w:rPr>
                <w:rFonts w:eastAsia="標楷體"/>
                <w:szCs w:val="24"/>
              </w:rPr>
            </w:pPr>
          </w:p>
        </w:tc>
      </w:tr>
      <w:tr w:rsidR="008F66BF" w:rsidRPr="008F66BF" w14:paraId="22BB26EB" w14:textId="77777777">
        <w:trPr>
          <w:trHeight w:val="1270"/>
        </w:trPr>
        <w:tc>
          <w:tcPr>
            <w:tcW w:w="2467" w:type="dxa"/>
            <w:gridSpan w:val="4"/>
            <w:tcBorders>
              <w:left w:val="single" w:sz="24" w:space="0" w:color="000000"/>
              <w:bottom w:val="single" w:sz="24" w:space="0" w:color="000000"/>
            </w:tcBorders>
            <w:shd w:val="clear" w:color="auto" w:fill="auto"/>
          </w:tcPr>
          <w:p w14:paraId="115C7D83"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Under 55kg</w:t>
            </w:r>
          </w:p>
          <w:p w14:paraId="2447D00D"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55.01kg ~ 58.00kg</w:t>
            </w:r>
          </w:p>
          <w:p w14:paraId="720544CF"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58.01kg ~ 61.00kg</w:t>
            </w:r>
          </w:p>
          <w:p w14:paraId="4F2D9AFB"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61.01kg ~ 65.00kg</w:t>
            </w:r>
          </w:p>
          <w:p w14:paraId="239F6AAC"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65.01kg ~ 70.00kg</w:t>
            </w:r>
          </w:p>
        </w:tc>
        <w:tc>
          <w:tcPr>
            <w:tcW w:w="2492" w:type="dxa"/>
            <w:gridSpan w:val="3"/>
            <w:tcBorders>
              <w:bottom w:val="single" w:sz="24" w:space="0" w:color="000000"/>
            </w:tcBorders>
            <w:shd w:val="clear" w:color="auto" w:fill="auto"/>
          </w:tcPr>
          <w:p w14:paraId="35CC1A02"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70.01kg ~ 76.00kg</w:t>
            </w:r>
          </w:p>
          <w:p w14:paraId="720E8A2D"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76.01kg ~ 83.00kg</w:t>
            </w:r>
          </w:p>
          <w:p w14:paraId="32D7DD2E"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83.01kg ~ 91.00kg</w:t>
            </w:r>
          </w:p>
          <w:p w14:paraId="1E4CF8DE"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91.01kg ~100.00kg</w:t>
            </w:r>
          </w:p>
          <w:p w14:paraId="09F4173F"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Over 100.01kg</w:t>
            </w:r>
          </w:p>
        </w:tc>
        <w:tc>
          <w:tcPr>
            <w:tcW w:w="2641" w:type="dxa"/>
            <w:gridSpan w:val="6"/>
            <w:tcBorders>
              <w:left w:val="single" w:sz="24" w:space="0" w:color="000000"/>
              <w:bottom w:val="single" w:sz="24" w:space="0" w:color="000000"/>
            </w:tcBorders>
            <w:shd w:val="clear" w:color="auto" w:fill="auto"/>
          </w:tcPr>
          <w:p w14:paraId="742C8102"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Under 48kg</w:t>
            </w:r>
          </w:p>
          <w:p w14:paraId="6A5E219C"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48.01kg ~ 51.00kg</w:t>
            </w:r>
          </w:p>
          <w:p w14:paraId="383C4F7D"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51.01kg ~ 54.00kg</w:t>
            </w:r>
          </w:p>
          <w:p w14:paraId="7CC244E0"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54.01kg ~ 58.00kg</w:t>
            </w:r>
          </w:p>
          <w:p w14:paraId="43D936BE"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58.01kg ~ 63.00kg</w:t>
            </w:r>
          </w:p>
        </w:tc>
        <w:tc>
          <w:tcPr>
            <w:tcW w:w="2632" w:type="dxa"/>
            <w:gridSpan w:val="6"/>
            <w:tcBorders>
              <w:bottom w:val="single" w:sz="24" w:space="0" w:color="000000"/>
            </w:tcBorders>
            <w:shd w:val="clear" w:color="auto" w:fill="auto"/>
          </w:tcPr>
          <w:p w14:paraId="7F15EA1E"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63.01kg ~ 69.00kg</w:t>
            </w:r>
          </w:p>
          <w:p w14:paraId="06C36B9A"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69.01kg ~ 76.00kg</w:t>
            </w:r>
          </w:p>
          <w:p w14:paraId="1203993D" w14:textId="77777777" w:rsidR="00BE2C1B" w:rsidRPr="008F66BF" w:rsidRDefault="005511F4">
            <w:pPr>
              <w:spacing w:line="260" w:lineRule="exact"/>
              <w:jc w:val="both"/>
            </w:pPr>
            <w:r w:rsidRPr="008F66BF">
              <w:rPr>
                <w:rFonts w:ascii="標楷體" w:eastAsia="標楷體" w:hAnsi="標楷體" w:cs="標楷體" w:hint="eastAsia"/>
                <w:szCs w:val="24"/>
              </w:rPr>
              <w:t>□</w:t>
            </w:r>
            <w:r w:rsidRPr="008F66BF">
              <w:rPr>
                <w:rFonts w:eastAsia="Times New Roman"/>
                <w:szCs w:val="24"/>
              </w:rPr>
              <w:t xml:space="preserve"> </w:t>
            </w:r>
            <w:r w:rsidRPr="008F66BF">
              <w:rPr>
                <w:rFonts w:eastAsia="標楷體"/>
                <w:szCs w:val="24"/>
              </w:rPr>
              <w:t>Over 76.01kg</w:t>
            </w:r>
          </w:p>
        </w:tc>
        <w:tc>
          <w:tcPr>
            <w:tcW w:w="2524" w:type="dxa"/>
            <w:gridSpan w:val="2"/>
            <w:tcBorders>
              <w:left w:val="single" w:sz="24" w:space="0" w:color="000000"/>
            </w:tcBorders>
            <w:shd w:val="clear" w:color="auto" w:fill="auto"/>
          </w:tcPr>
          <w:p w14:paraId="2F1A65AB" w14:textId="77777777" w:rsidR="00BE2C1B" w:rsidRPr="008F66BF" w:rsidRDefault="00BE2C1B">
            <w:pPr>
              <w:snapToGrid w:val="0"/>
              <w:jc w:val="both"/>
              <w:rPr>
                <w:rFonts w:eastAsia="標楷體"/>
                <w:szCs w:val="24"/>
              </w:rPr>
            </w:pPr>
          </w:p>
        </w:tc>
      </w:tr>
      <w:tr w:rsidR="008F66BF" w:rsidRPr="008F66BF" w14:paraId="44A737FD" w14:textId="77777777">
        <w:trPr>
          <w:cantSplit/>
          <w:trHeight w:val="480"/>
        </w:trPr>
        <w:tc>
          <w:tcPr>
            <w:tcW w:w="2211" w:type="dxa"/>
            <w:gridSpan w:val="3"/>
            <w:vMerge w:val="restart"/>
            <w:tcBorders>
              <w:top w:val="single" w:sz="24" w:space="0" w:color="000000"/>
              <w:left w:val="single" w:sz="4" w:space="0" w:color="000000"/>
              <w:bottom w:val="single" w:sz="4" w:space="0" w:color="000000"/>
            </w:tcBorders>
            <w:shd w:val="clear" w:color="auto" w:fill="auto"/>
            <w:vAlign w:val="center"/>
          </w:tcPr>
          <w:p w14:paraId="00D0B807" w14:textId="77777777" w:rsidR="00BE2C1B" w:rsidRPr="008F66BF" w:rsidRDefault="005511F4">
            <w:pPr>
              <w:snapToGrid w:val="0"/>
              <w:spacing w:line="240" w:lineRule="atLeast"/>
              <w:jc w:val="both"/>
            </w:pPr>
            <w:r w:rsidRPr="008F66BF">
              <w:rPr>
                <w:rFonts w:eastAsia="SimSun" w:hint="eastAsia"/>
                <w:position w:val="8"/>
                <w:szCs w:val="24"/>
                <w:shd w:val="clear" w:color="auto" w:fill="D8D8D8"/>
                <w:lang w:eastAsia="zh-CN"/>
              </w:rPr>
              <w:t>Affix p</w:t>
            </w:r>
            <w:r w:rsidRPr="008F66BF">
              <w:rPr>
                <w:rFonts w:eastAsia="標楷體"/>
                <w:position w:val="8"/>
                <w:szCs w:val="24"/>
                <w:shd w:val="clear" w:color="auto" w:fill="D8D8D8"/>
              </w:rPr>
              <w:t>hotos here</w:t>
            </w:r>
          </w:p>
          <w:p w14:paraId="62308FED" w14:textId="77777777" w:rsidR="00BE2C1B" w:rsidRPr="008F66BF" w:rsidRDefault="005511F4">
            <w:pPr>
              <w:snapToGrid w:val="0"/>
              <w:spacing w:line="240" w:lineRule="atLeast"/>
              <w:jc w:val="both"/>
            </w:pPr>
            <w:r w:rsidRPr="008F66BF">
              <w:rPr>
                <w:rFonts w:eastAsia="標楷體"/>
                <w:position w:val="8"/>
                <w:szCs w:val="24"/>
              </w:rPr>
              <w:t>1 event→2photos</w:t>
            </w:r>
          </w:p>
          <w:p w14:paraId="7C0E5774" w14:textId="77777777" w:rsidR="00BE2C1B" w:rsidRPr="008F66BF" w:rsidRDefault="005511F4">
            <w:pPr>
              <w:snapToGrid w:val="0"/>
              <w:spacing w:line="240" w:lineRule="atLeast"/>
              <w:jc w:val="both"/>
            </w:pPr>
            <w:r w:rsidRPr="008F66BF">
              <w:rPr>
                <w:rFonts w:eastAsia="標楷體"/>
                <w:position w:val="8"/>
                <w:szCs w:val="24"/>
              </w:rPr>
              <w:t>2 event→3photos</w:t>
            </w:r>
          </w:p>
        </w:tc>
        <w:tc>
          <w:tcPr>
            <w:tcW w:w="1230" w:type="dxa"/>
            <w:gridSpan w:val="2"/>
            <w:tcBorders>
              <w:top w:val="single" w:sz="24" w:space="0" w:color="000000"/>
              <w:left w:val="single" w:sz="4" w:space="0" w:color="000000"/>
              <w:bottom w:val="single" w:sz="4" w:space="0" w:color="000000"/>
            </w:tcBorders>
            <w:shd w:val="clear" w:color="auto" w:fill="auto"/>
            <w:vAlign w:val="center"/>
          </w:tcPr>
          <w:p w14:paraId="4D3DF912" w14:textId="77777777" w:rsidR="00BE2C1B" w:rsidRPr="008F66BF" w:rsidRDefault="005511F4">
            <w:pPr>
              <w:snapToGrid w:val="0"/>
              <w:spacing w:line="360" w:lineRule="exact"/>
              <w:jc w:val="both"/>
            </w:pPr>
            <w:r w:rsidRPr="008F66BF">
              <w:rPr>
                <w:rFonts w:eastAsia="標楷體"/>
                <w:b/>
                <w:position w:val="8"/>
                <w:szCs w:val="24"/>
              </w:rPr>
              <w:t>Name</w:t>
            </w:r>
          </w:p>
        </w:tc>
        <w:tc>
          <w:tcPr>
            <w:tcW w:w="4135" w:type="dxa"/>
            <w:gridSpan w:val="7"/>
            <w:tcBorders>
              <w:top w:val="single" w:sz="24" w:space="0" w:color="000000"/>
              <w:left w:val="single" w:sz="4" w:space="0" w:color="000000"/>
              <w:bottom w:val="single" w:sz="4" w:space="0" w:color="000000"/>
            </w:tcBorders>
            <w:shd w:val="clear" w:color="auto" w:fill="auto"/>
            <w:vAlign w:val="center"/>
          </w:tcPr>
          <w:p w14:paraId="5D891229" w14:textId="77777777" w:rsidR="00BE2C1B" w:rsidRPr="008F66BF" w:rsidRDefault="00BE2C1B">
            <w:pPr>
              <w:snapToGrid w:val="0"/>
              <w:spacing w:line="360" w:lineRule="exact"/>
              <w:jc w:val="both"/>
              <w:rPr>
                <w:rFonts w:eastAsia="標楷體"/>
                <w:b/>
                <w:position w:val="8"/>
                <w:szCs w:val="24"/>
              </w:rPr>
            </w:pPr>
          </w:p>
        </w:tc>
        <w:tc>
          <w:tcPr>
            <w:tcW w:w="2606" w:type="dxa"/>
            <w:gridSpan w:val="5"/>
            <w:tcBorders>
              <w:top w:val="single" w:sz="24" w:space="0" w:color="000000"/>
              <w:left w:val="single" w:sz="4" w:space="0" w:color="000000"/>
              <w:bottom w:val="single" w:sz="4" w:space="0" w:color="000000"/>
            </w:tcBorders>
            <w:shd w:val="clear" w:color="auto" w:fill="auto"/>
            <w:vAlign w:val="center"/>
          </w:tcPr>
          <w:p w14:paraId="6E8A9AF0" w14:textId="77777777" w:rsidR="00BE2C1B" w:rsidRPr="008F66BF" w:rsidRDefault="005511F4">
            <w:pPr>
              <w:widowControl/>
              <w:jc w:val="both"/>
            </w:pPr>
            <w:r w:rsidRPr="008F66BF">
              <w:rPr>
                <w:rFonts w:eastAsia="標楷體"/>
                <w:position w:val="8"/>
                <w:sz w:val="16"/>
                <w:szCs w:val="24"/>
                <w:shd w:val="clear" w:color="auto" w:fill="D8D8D8"/>
              </w:rPr>
              <w:t>Receipt</w:t>
            </w:r>
            <w:r w:rsidRPr="008F66BF">
              <w:rPr>
                <w:rFonts w:eastAsia="SimSun"/>
                <w:position w:val="8"/>
                <w:sz w:val="16"/>
                <w:szCs w:val="24"/>
                <w:shd w:val="clear" w:color="auto" w:fill="D8D8D8"/>
                <w:lang w:eastAsia="zh-CN"/>
              </w:rPr>
              <w:t xml:space="preserve"> of remittance(</w:t>
            </w:r>
            <w:r w:rsidRPr="008F66BF">
              <w:rPr>
                <w:rFonts w:eastAsia="SimSun" w:hint="eastAsia"/>
                <w:position w:val="8"/>
                <w:sz w:val="16"/>
                <w:szCs w:val="24"/>
                <w:shd w:val="clear" w:color="auto" w:fill="D8D8D8"/>
                <w:lang w:eastAsia="zh-CN"/>
              </w:rPr>
              <w:t>Affix it</w:t>
            </w:r>
            <w:r w:rsidRPr="008F66BF">
              <w:rPr>
                <w:rFonts w:eastAsia="SimSun"/>
                <w:position w:val="8"/>
                <w:sz w:val="16"/>
                <w:szCs w:val="24"/>
                <w:shd w:val="clear" w:color="auto" w:fill="D8D8D8"/>
                <w:lang w:eastAsia="zh-CN"/>
              </w:rPr>
              <w:t xml:space="preserve"> here)</w:t>
            </w:r>
          </w:p>
        </w:tc>
        <w:tc>
          <w:tcPr>
            <w:tcW w:w="2574" w:type="dxa"/>
            <w:gridSpan w:val="4"/>
            <w:tcBorders>
              <w:left w:val="single" w:sz="4" w:space="0" w:color="000000"/>
            </w:tcBorders>
            <w:shd w:val="clear" w:color="auto" w:fill="auto"/>
          </w:tcPr>
          <w:p w14:paraId="5666E68B" w14:textId="77777777" w:rsidR="00BE2C1B" w:rsidRPr="008F66BF" w:rsidRDefault="00BE2C1B">
            <w:pPr>
              <w:snapToGrid w:val="0"/>
              <w:jc w:val="both"/>
              <w:rPr>
                <w:position w:val="8"/>
                <w:sz w:val="16"/>
                <w:szCs w:val="24"/>
                <w:shd w:val="clear" w:color="auto" w:fill="D8D8D8"/>
              </w:rPr>
            </w:pPr>
          </w:p>
        </w:tc>
      </w:tr>
      <w:tr w:rsidR="008F66BF" w:rsidRPr="008F66BF" w14:paraId="0D521D54" w14:textId="77777777">
        <w:trPr>
          <w:cantSplit/>
          <w:trHeight w:val="480"/>
        </w:trPr>
        <w:tc>
          <w:tcPr>
            <w:tcW w:w="2211" w:type="dxa"/>
            <w:gridSpan w:val="3"/>
            <w:vMerge/>
            <w:tcBorders>
              <w:top w:val="single" w:sz="24" w:space="0" w:color="000000"/>
              <w:left w:val="single" w:sz="4" w:space="0" w:color="000000"/>
              <w:bottom w:val="single" w:sz="4" w:space="0" w:color="000000"/>
            </w:tcBorders>
            <w:shd w:val="clear" w:color="auto" w:fill="auto"/>
            <w:vAlign w:val="center"/>
          </w:tcPr>
          <w:p w14:paraId="5E1BC86A" w14:textId="77777777" w:rsidR="00BE2C1B" w:rsidRPr="008F66BF" w:rsidRDefault="00BE2C1B">
            <w:pPr>
              <w:widowControl/>
              <w:snapToGrid w:val="0"/>
              <w:jc w:val="both"/>
              <w:rPr>
                <w:rFonts w:eastAsia="標楷體"/>
                <w:position w:val="8"/>
                <w:szCs w:val="24"/>
              </w:rPr>
            </w:pPr>
          </w:p>
        </w:tc>
        <w:tc>
          <w:tcPr>
            <w:tcW w:w="1230" w:type="dxa"/>
            <w:gridSpan w:val="2"/>
            <w:tcBorders>
              <w:top w:val="single" w:sz="4" w:space="0" w:color="000000"/>
              <w:left w:val="single" w:sz="4" w:space="0" w:color="000000"/>
              <w:bottom w:val="single" w:sz="8" w:space="0" w:color="000000"/>
            </w:tcBorders>
            <w:shd w:val="clear" w:color="auto" w:fill="auto"/>
            <w:vAlign w:val="center"/>
          </w:tcPr>
          <w:p w14:paraId="6AE46CBD" w14:textId="77777777" w:rsidR="00BE2C1B" w:rsidRPr="008F66BF" w:rsidRDefault="005511F4">
            <w:pPr>
              <w:spacing w:line="360" w:lineRule="exact"/>
              <w:jc w:val="both"/>
            </w:pPr>
            <w:r w:rsidRPr="008F66BF">
              <w:rPr>
                <w:rFonts w:eastAsia="標楷體"/>
                <w:b/>
                <w:szCs w:val="24"/>
              </w:rPr>
              <w:t>Birth</w:t>
            </w:r>
          </w:p>
        </w:tc>
        <w:tc>
          <w:tcPr>
            <w:tcW w:w="3188" w:type="dxa"/>
            <w:gridSpan w:val="4"/>
            <w:tcBorders>
              <w:top w:val="single" w:sz="4" w:space="0" w:color="000000"/>
              <w:left w:val="single" w:sz="4" w:space="0" w:color="000000"/>
              <w:bottom w:val="single" w:sz="8" w:space="0" w:color="000000"/>
            </w:tcBorders>
            <w:shd w:val="clear" w:color="auto" w:fill="auto"/>
            <w:vAlign w:val="center"/>
          </w:tcPr>
          <w:p w14:paraId="582C6D85" w14:textId="77777777" w:rsidR="00BE2C1B" w:rsidRPr="008F66BF" w:rsidRDefault="005511F4">
            <w:pPr>
              <w:snapToGrid w:val="0"/>
              <w:spacing w:line="360" w:lineRule="exact"/>
              <w:jc w:val="both"/>
            </w:pPr>
            <w:r w:rsidRPr="008F66BF">
              <w:rPr>
                <w:rFonts w:eastAsia="Times New Roman"/>
                <w:szCs w:val="24"/>
              </w:rPr>
              <w:t xml:space="preserve">   </w:t>
            </w:r>
            <w:r w:rsidRPr="008F66BF">
              <w:rPr>
                <w:rFonts w:eastAsia="標楷體"/>
                <w:szCs w:val="24"/>
              </w:rPr>
              <w:t>Month   Day,    Year</w:t>
            </w:r>
          </w:p>
        </w:tc>
        <w:tc>
          <w:tcPr>
            <w:tcW w:w="1417" w:type="dxa"/>
            <w:gridSpan w:val="5"/>
            <w:tcBorders>
              <w:top w:val="single" w:sz="4" w:space="0" w:color="000000"/>
              <w:left w:val="single" w:sz="4" w:space="0" w:color="000000"/>
              <w:bottom w:val="single" w:sz="8" w:space="0" w:color="000000"/>
            </w:tcBorders>
            <w:shd w:val="clear" w:color="auto" w:fill="auto"/>
            <w:vAlign w:val="center"/>
          </w:tcPr>
          <w:p w14:paraId="3B725FA8" w14:textId="77777777" w:rsidR="00BE2C1B" w:rsidRPr="008F66BF" w:rsidRDefault="005511F4">
            <w:pPr>
              <w:snapToGrid w:val="0"/>
              <w:spacing w:line="360" w:lineRule="exact"/>
              <w:jc w:val="both"/>
            </w:pPr>
            <w:r w:rsidRPr="008F66BF">
              <w:rPr>
                <w:rFonts w:eastAsia="標楷體" w:hint="eastAsia"/>
                <w:b/>
                <w:position w:val="8"/>
                <w:szCs w:val="24"/>
              </w:rPr>
              <w:t>Nationality</w:t>
            </w:r>
          </w:p>
        </w:tc>
        <w:tc>
          <w:tcPr>
            <w:tcW w:w="2136" w:type="dxa"/>
            <w:gridSpan w:val="3"/>
            <w:tcBorders>
              <w:top w:val="single" w:sz="4" w:space="0" w:color="000000"/>
              <w:left w:val="single" w:sz="4" w:space="0" w:color="000000"/>
              <w:bottom w:val="single" w:sz="8" w:space="0" w:color="000000"/>
            </w:tcBorders>
            <w:shd w:val="clear" w:color="auto" w:fill="auto"/>
            <w:vAlign w:val="center"/>
          </w:tcPr>
          <w:p w14:paraId="2DCC8FCB" w14:textId="77777777" w:rsidR="00BE2C1B" w:rsidRPr="008F66BF" w:rsidRDefault="00BE2C1B">
            <w:pPr>
              <w:snapToGrid w:val="0"/>
              <w:spacing w:line="360" w:lineRule="exact"/>
              <w:jc w:val="both"/>
              <w:rPr>
                <w:rFonts w:eastAsia="標楷體"/>
                <w:position w:val="8"/>
                <w:szCs w:val="24"/>
              </w:rPr>
            </w:pPr>
          </w:p>
        </w:tc>
        <w:tc>
          <w:tcPr>
            <w:tcW w:w="2574" w:type="dxa"/>
            <w:gridSpan w:val="4"/>
            <w:tcBorders>
              <w:left w:val="single" w:sz="4" w:space="0" w:color="000000"/>
            </w:tcBorders>
            <w:shd w:val="clear" w:color="auto" w:fill="auto"/>
          </w:tcPr>
          <w:p w14:paraId="1BB51778" w14:textId="77777777" w:rsidR="00BE2C1B" w:rsidRPr="008F66BF" w:rsidRDefault="00BE2C1B">
            <w:pPr>
              <w:snapToGrid w:val="0"/>
              <w:jc w:val="both"/>
              <w:rPr>
                <w:rFonts w:eastAsia="標楷體"/>
                <w:position w:val="8"/>
                <w:szCs w:val="24"/>
              </w:rPr>
            </w:pPr>
          </w:p>
        </w:tc>
      </w:tr>
      <w:tr w:rsidR="008F66BF" w:rsidRPr="008F66BF" w14:paraId="0BCF7854" w14:textId="77777777">
        <w:trPr>
          <w:cantSplit/>
          <w:trHeight w:val="480"/>
        </w:trPr>
        <w:tc>
          <w:tcPr>
            <w:tcW w:w="2211" w:type="dxa"/>
            <w:gridSpan w:val="3"/>
            <w:vMerge/>
            <w:tcBorders>
              <w:top w:val="single" w:sz="24" w:space="0" w:color="000000"/>
              <w:left w:val="single" w:sz="4" w:space="0" w:color="000000"/>
              <w:bottom w:val="single" w:sz="4" w:space="0" w:color="000000"/>
            </w:tcBorders>
            <w:shd w:val="clear" w:color="auto" w:fill="auto"/>
            <w:vAlign w:val="center"/>
          </w:tcPr>
          <w:p w14:paraId="223BE4FA" w14:textId="77777777" w:rsidR="00BE2C1B" w:rsidRPr="008F66BF" w:rsidRDefault="00BE2C1B">
            <w:pPr>
              <w:widowControl/>
              <w:snapToGrid w:val="0"/>
              <w:jc w:val="both"/>
              <w:rPr>
                <w:rFonts w:eastAsia="標楷體"/>
                <w:position w:val="8"/>
                <w:szCs w:val="24"/>
              </w:rPr>
            </w:pPr>
          </w:p>
        </w:tc>
        <w:tc>
          <w:tcPr>
            <w:tcW w:w="1230" w:type="dxa"/>
            <w:gridSpan w:val="2"/>
            <w:tcBorders>
              <w:top w:val="single" w:sz="8" w:space="0" w:color="000000"/>
              <w:left w:val="single" w:sz="4" w:space="0" w:color="000000"/>
              <w:bottom w:val="single" w:sz="8" w:space="0" w:color="000000"/>
            </w:tcBorders>
            <w:shd w:val="clear" w:color="auto" w:fill="auto"/>
            <w:vAlign w:val="center"/>
          </w:tcPr>
          <w:p w14:paraId="6ECC0CE8" w14:textId="77777777" w:rsidR="00BE2C1B" w:rsidRPr="008F66BF" w:rsidRDefault="005511F4">
            <w:pPr>
              <w:snapToGrid w:val="0"/>
              <w:spacing w:line="360" w:lineRule="exact"/>
              <w:jc w:val="both"/>
            </w:pPr>
            <w:r w:rsidRPr="008F66BF">
              <w:rPr>
                <w:rFonts w:eastAsia="標楷體"/>
                <w:b/>
                <w:position w:val="8"/>
                <w:szCs w:val="24"/>
              </w:rPr>
              <w:t>Sex</w:t>
            </w:r>
          </w:p>
        </w:tc>
        <w:tc>
          <w:tcPr>
            <w:tcW w:w="3620" w:type="dxa"/>
            <w:gridSpan w:val="5"/>
            <w:tcBorders>
              <w:top w:val="single" w:sz="8" w:space="0" w:color="000000"/>
              <w:left w:val="single" w:sz="4" w:space="0" w:color="000000"/>
              <w:bottom w:val="single" w:sz="8" w:space="0" w:color="000000"/>
            </w:tcBorders>
            <w:shd w:val="clear" w:color="auto" w:fill="auto"/>
            <w:vAlign w:val="center"/>
          </w:tcPr>
          <w:p w14:paraId="25180211" w14:textId="77777777" w:rsidR="00BE2C1B" w:rsidRPr="008F66BF" w:rsidRDefault="005511F4">
            <w:pPr>
              <w:snapToGrid w:val="0"/>
              <w:spacing w:line="360" w:lineRule="exact"/>
              <w:jc w:val="both"/>
            </w:pPr>
            <w:r w:rsidRPr="008F66BF">
              <w:rPr>
                <w:rFonts w:ascii="標楷體" w:eastAsia="標楷體" w:hAnsi="標楷體" w:cs="標楷體" w:hint="eastAsia"/>
                <w:position w:val="8"/>
                <w:szCs w:val="24"/>
              </w:rPr>
              <w:t>□</w:t>
            </w:r>
            <w:r w:rsidRPr="008F66BF">
              <w:rPr>
                <w:rFonts w:eastAsia="標楷體"/>
                <w:position w:val="8"/>
                <w:szCs w:val="24"/>
              </w:rPr>
              <w:t xml:space="preserve">Male  </w:t>
            </w:r>
            <w:r w:rsidRPr="008F66BF">
              <w:rPr>
                <w:rFonts w:ascii="標楷體" w:eastAsia="標楷體" w:hAnsi="標楷體" w:cs="標楷體" w:hint="eastAsia"/>
                <w:position w:val="8"/>
                <w:szCs w:val="24"/>
              </w:rPr>
              <w:t>□</w:t>
            </w:r>
            <w:r w:rsidRPr="008F66BF">
              <w:rPr>
                <w:rFonts w:eastAsia="標楷體"/>
                <w:position w:val="8"/>
                <w:szCs w:val="24"/>
              </w:rPr>
              <w:t>Female</w:t>
            </w:r>
          </w:p>
        </w:tc>
        <w:tc>
          <w:tcPr>
            <w:tcW w:w="1445" w:type="dxa"/>
            <w:gridSpan w:val="5"/>
            <w:tcBorders>
              <w:top w:val="single" w:sz="8" w:space="0" w:color="000000"/>
              <w:left w:val="single" w:sz="4" w:space="0" w:color="000000"/>
              <w:bottom w:val="single" w:sz="8" w:space="0" w:color="000000"/>
            </w:tcBorders>
            <w:shd w:val="clear" w:color="auto" w:fill="auto"/>
            <w:vAlign w:val="center"/>
          </w:tcPr>
          <w:p w14:paraId="2513FB4D" w14:textId="77777777" w:rsidR="00BE2C1B" w:rsidRPr="008F66BF" w:rsidRDefault="005511F4">
            <w:pPr>
              <w:snapToGrid w:val="0"/>
              <w:spacing w:line="360" w:lineRule="exact"/>
              <w:jc w:val="both"/>
            </w:pPr>
            <w:r w:rsidRPr="008F66BF">
              <w:rPr>
                <w:rFonts w:eastAsia="標楷體"/>
                <w:b/>
                <w:position w:val="8"/>
                <w:szCs w:val="24"/>
              </w:rPr>
              <w:t>Weight(kg)</w:t>
            </w:r>
          </w:p>
        </w:tc>
        <w:tc>
          <w:tcPr>
            <w:tcW w:w="1676" w:type="dxa"/>
            <w:gridSpan w:val="2"/>
            <w:tcBorders>
              <w:top w:val="single" w:sz="8" w:space="0" w:color="000000"/>
              <w:left w:val="single" w:sz="4" w:space="0" w:color="000000"/>
              <w:bottom w:val="single" w:sz="18" w:space="0" w:color="000000"/>
            </w:tcBorders>
            <w:shd w:val="clear" w:color="auto" w:fill="auto"/>
            <w:vAlign w:val="center"/>
          </w:tcPr>
          <w:p w14:paraId="0A9C8A80" w14:textId="77777777" w:rsidR="00BE2C1B" w:rsidRPr="008F66BF" w:rsidRDefault="00BE2C1B">
            <w:pPr>
              <w:snapToGrid w:val="0"/>
              <w:spacing w:line="360" w:lineRule="exact"/>
              <w:jc w:val="both"/>
              <w:rPr>
                <w:rFonts w:eastAsia="標楷體"/>
                <w:position w:val="8"/>
                <w:szCs w:val="24"/>
              </w:rPr>
            </w:pPr>
          </w:p>
        </w:tc>
        <w:tc>
          <w:tcPr>
            <w:tcW w:w="2574" w:type="dxa"/>
            <w:gridSpan w:val="4"/>
            <w:tcBorders>
              <w:left w:val="single" w:sz="4" w:space="0" w:color="000000"/>
            </w:tcBorders>
            <w:shd w:val="clear" w:color="auto" w:fill="auto"/>
          </w:tcPr>
          <w:p w14:paraId="3279F597" w14:textId="77777777" w:rsidR="00BE2C1B" w:rsidRPr="008F66BF" w:rsidRDefault="00BE2C1B">
            <w:pPr>
              <w:snapToGrid w:val="0"/>
              <w:jc w:val="both"/>
              <w:rPr>
                <w:rFonts w:eastAsia="標楷體"/>
                <w:position w:val="8"/>
                <w:szCs w:val="24"/>
              </w:rPr>
            </w:pPr>
          </w:p>
        </w:tc>
      </w:tr>
      <w:tr w:rsidR="008F66BF" w:rsidRPr="008F66BF" w14:paraId="364A6E01" w14:textId="77777777">
        <w:trPr>
          <w:trHeight w:val="279"/>
        </w:trPr>
        <w:tc>
          <w:tcPr>
            <w:tcW w:w="1391" w:type="dxa"/>
            <w:vMerge w:val="restart"/>
            <w:tcBorders>
              <w:top w:val="single" w:sz="4" w:space="0" w:color="000000"/>
              <w:left w:val="single" w:sz="4" w:space="0" w:color="000000"/>
              <w:bottom w:val="single" w:sz="8" w:space="0" w:color="000000"/>
            </w:tcBorders>
            <w:shd w:val="clear" w:color="auto" w:fill="auto"/>
            <w:vAlign w:val="center"/>
          </w:tcPr>
          <w:p w14:paraId="3147D328" w14:textId="77777777" w:rsidR="00BE2C1B" w:rsidRPr="008F66BF" w:rsidRDefault="005511F4">
            <w:pPr>
              <w:spacing w:line="360" w:lineRule="exact"/>
              <w:jc w:val="both"/>
            </w:pPr>
            <w:r w:rsidRPr="008F66BF">
              <w:rPr>
                <w:rFonts w:eastAsia="標楷體"/>
                <w:b/>
                <w:position w:val="8"/>
                <w:szCs w:val="24"/>
              </w:rPr>
              <w:t>E-mail</w:t>
            </w:r>
          </w:p>
        </w:tc>
        <w:tc>
          <w:tcPr>
            <w:tcW w:w="5948" w:type="dxa"/>
            <w:gridSpan w:val="10"/>
            <w:vMerge w:val="restart"/>
            <w:tcBorders>
              <w:top w:val="single" w:sz="4" w:space="0" w:color="000000"/>
              <w:left w:val="single" w:sz="4" w:space="0" w:color="000000"/>
              <w:bottom w:val="single" w:sz="4" w:space="0" w:color="000000"/>
            </w:tcBorders>
            <w:shd w:val="clear" w:color="auto" w:fill="auto"/>
            <w:vAlign w:val="center"/>
          </w:tcPr>
          <w:p w14:paraId="2B7C788E" w14:textId="77777777" w:rsidR="00BE2C1B" w:rsidRPr="008F66BF" w:rsidRDefault="00BE2C1B">
            <w:pPr>
              <w:snapToGrid w:val="0"/>
              <w:spacing w:line="400" w:lineRule="exact"/>
              <w:jc w:val="both"/>
              <w:rPr>
                <w:rFonts w:eastAsia="標楷體"/>
                <w:b/>
                <w:szCs w:val="24"/>
              </w:rPr>
            </w:pPr>
          </w:p>
        </w:tc>
        <w:tc>
          <w:tcPr>
            <w:tcW w:w="2878" w:type="dxa"/>
            <w:gridSpan w:val="7"/>
            <w:tcBorders>
              <w:top w:val="single" w:sz="18" w:space="0" w:color="000000"/>
              <w:left w:val="single" w:sz="18" w:space="0" w:color="000000"/>
              <w:bottom w:val="single" w:sz="18" w:space="0" w:color="000000"/>
            </w:tcBorders>
            <w:shd w:val="clear" w:color="auto" w:fill="auto"/>
            <w:vAlign w:val="center"/>
          </w:tcPr>
          <w:p w14:paraId="61299CF3" w14:textId="77777777" w:rsidR="00BE2C1B" w:rsidRPr="008F66BF" w:rsidRDefault="005511F4">
            <w:pPr>
              <w:snapToGrid w:val="0"/>
              <w:spacing w:line="360" w:lineRule="exact"/>
              <w:jc w:val="both"/>
              <w:rPr>
                <w:rFonts w:eastAsia="標楷體"/>
                <w:b/>
                <w:szCs w:val="24"/>
              </w:rPr>
            </w:pPr>
            <w:r w:rsidRPr="008F66BF">
              <w:rPr>
                <w:rFonts w:eastAsia="標楷體"/>
                <w:b/>
                <w:szCs w:val="24"/>
              </w:rPr>
              <w:t>Put your group stamp</w:t>
            </w:r>
          </w:p>
        </w:tc>
        <w:tc>
          <w:tcPr>
            <w:tcW w:w="2539" w:type="dxa"/>
            <w:gridSpan w:val="3"/>
            <w:tcBorders>
              <w:left w:val="single" w:sz="18" w:space="0" w:color="000000"/>
            </w:tcBorders>
            <w:shd w:val="clear" w:color="auto" w:fill="auto"/>
          </w:tcPr>
          <w:p w14:paraId="14770D6B" w14:textId="77777777" w:rsidR="00BE2C1B" w:rsidRPr="008F66BF" w:rsidRDefault="00BE2C1B">
            <w:pPr>
              <w:snapToGrid w:val="0"/>
              <w:jc w:val="both"/>
              <w:rPr>
                <w:rFonts w:eastAsia="標楷體"/>
                <w:szCs w:val="24"/>
              </w:rPr>
            </w:pPr>
          </w:p>
        </w:tc>
      </w:tr>
      <w:tr w:rsidR="008F66BF" w:rsidRPr="008F66BF" w14:paraId="72D06E91" w14:textId="77777777">
        <w:trPr>
          <w:trHeight w:val="25"/>
        </w:trPr>
        <w:tc>
          <w:tcPr>
            <w:tcW w:w="1391" w:type="dxa"/>
            <w:vMerge/>
            <w:tcBorders>
              <w:top w:val="single" w:sz="4" w:space="0" w:color="000000"/>
              <w:left w:val="single" w:sz="4" w:space="0" w:color="000000"/>
              <w:bottom w:val="single" w:sz="8" w:space="0" w:color="000000"/>
            </w:tcBorders>
            <w:shd w:val="clear" w:color="auto" w:fill="auto"/>
            <w:vAlign w:val="center"/>
          </w:tcPr>
          <w:p w14:paraId="606AF5AD" w14:textId="77777777" w:rsidR="00BE2C1B" w:rsidRPr="008F66BF" w:rsidRDefault="00BE2C1B">
            <w:pPr>
              <w:widowControl/>
              <w:snapToGrid w:val="0"/>
              <w:jc w:val="both"/>
              <w:rPr>
                <w:rFonts w:eastAsia="標楷體"/>
                <w:b/>
                <w:szCs w:val="24"/>
              </w:rPr>
            </w:pPr>
          </w:p>
        </w:tc>
        <w:tc>
          <w:tcPr>
            <w:tcW w:w="5948" w:type="dxa"/>
            <w:gridSpan w:val="10"/>
            <w:vMerge/>
            <w:tcBorders>
              <w:top w:val="single" w:sz="4" w:space="0" w:color="000000"/>
              <w:left w:val="single" w:sz="4" w:space="0" w:color="000000"/>
              <w:bottom w:val="single" w:sz="4" w:space="0" w:color="000000"/>
            </w:tcBorders>
            <w:shd w:val="clear" w:color="auto" w:fill="auto"/>
            <w:vAlign w:val="center"/>
          </w:tcPr>
          <w:p w14:paraId="025FDB79" w14:textId="77777777" w:rsidR="00BE2C1B" w:rsidRPr="008F66BF" w:rsidRDefault="00BE2C1B">
            <w:pPr>
              <w:widowControl/>
              <w:snapToGrid w:val="0"/>
              <w:jc w:val="both"/>
              <w:rPr>
                <w:rFonts w:eastAsia="標楷體"/>
                <w:b/>
                <w:szCs w:val="24"/>
              </w:rPr>
            </w:pPr>
          </w:p>
        </w:tc>
        <w:tc>
          <w:tcPr>
            <w:tcW w:w="2878" w:type="dxa"/>
            <w:gridSpan w:val="7"/>
            <w:vMerge w:val="restart"/>
            <w:tcBorders>
              <w:top w:val="single" w:sz="18" w:space="0" w:color="000000"/>
              <w:left w:val="single" w:sz="18" w:space="0" w:color="000000"/>
              <w:bottom w:val="single" w:sz="18" w:space="0" w:color="000000"/>
            </w:tcBorders>
            <w:shd w:val="clear" w:color="auto" w:fill="auto"/>
            <w:vAlign w:val="center"/>
          </w:tcPr>
          <w:p w14:paraId="32735A78" w14:textId="77777777" w:rsidR="00BE2C1B" w:rsidRPr="008F66BF" w:rsidRDefault="00BE2C1B">
            <w:pPr>
              <w:snapToGrid w:val="0"/>
              <w:spacing w:line="280" w:lineRule="exact"/>
              <w:jc w:val="both"/>
              <w:rPr>
                <w:rFonts w:eastAsia="標楷體"/>
                <w:b/>
                <w:szCs w:val="24"/>
              </w:rPr>
            </w:pPr>
          </w:p>
        </w:tc>
        <w:tc>
          <w:tcPr>
            <w:tcW w:w="2539" w:type="dxa"/>
            <w:gridSpan w:val="3"/>
            <w:tcBorders>
              <w:left w:val="single" w:sz="18" w:space="0" w:color="000000"/>
            </w:tcBorders>
            <w:shd w:val="clear" w:color="auto" w:fill="auto"/>
          </w:tcPr>
          <w:p w14:paraId="0E627934" w14:textId="77777777" w:rsidR="00BE2C1B" w:rsidRPr="008F66BF" w:rsidRDefault="00BE2C1B">
            <w:pPr>
              <w:snapToGrid w:val="0"/>
              <w:jc w:val="both"/>
              <w:rPr>
                <w:rFonts w:eastAsia="標楷體"/>
                <w:szCs w:val="24"/>
              </w:rPr>
            </w:pPr>
          </w:p>
        </w:tc>
      </w:tr>
      <w:tr w:rsidR="008F66BF" w:rsidRPr="008F66BF" w14:paraId="71FBB16B" w14:textId="77777777">
        <w:trPr>
          <w:trHeight w:val="304"/>
        </w:trPr>
        <w:tc>
          <w:tcPr>
            <w:tcW w:w="1391" w:type="dxa"/>
            <w:tcBorders>
              <w:top w:val="single" w:sz="8" w:space="0" w:color="000000"/>
              <w:left w:val="single" w:sz="4" w:space="0" w:color="000000"/>
              <w:bottom w:val="single" w:sz="4" w:space="0" w:color="000000"/>
            </w:tcBorders>
            <w:shd w:val="clear" w:color="auto" w:fill="auto"/>
            <w:vAlign w:val="center"/>
          </w:tcPr>
          <w:p w14:paraId="412EB719" w14:textId="77777777" w:rsidR="00BE2C1B" w:rsidRPr="008F66BF" w:rsidRDefault="005511F4">
            <w:pPr>
              <w:spacing w:line="360" w:lineRule="exact"/>
              <w:jc w:val="both"/>
            </w:pPr>
            <w:r w:rsidRPr="008F66BF">
              <w:rPr>
                <w:rFonts w:eastAsia="標楷體"/>
                <w:b/>
                <w:position w:val="8"/>
                <w:szCs w:val="24"/>
              </w:rPr>
              <w:t>Address</w:t>
            </w:r>
          </w:p>
        </w:tc>
        <w:tc>
          <w:tcPr>
            <w:tcW w:w="5948" w:type="dxa"/>
            <w:gridSpan w:val="10"/>
            <w:tcBorders>
              <w:top w:val="single" w:sz="8" w:space="0" w:color="000000"/>
              <w:left w:val="single" w:sz="4" w:space="0" w:color="000000"/>
              <w:bottom w:val="single" w:sz="4" w:space="0" w:color="000000"/>
            </w:tcBorders>
            <w:shd w:val="clear" w:color="auto" w:fill="auto"/>
            <w:vAlign w:val="center"/>
          </w:tcPr>
          <w:p w14:paraId="38330ED4" w14:textId="77777777" w:rsidR="00BE2C1B" w:rsidRPr="008F66BF" w:rsidRDefault="00BE2C1B">
            <w:pPr>
              <w:snapToGrid w:val="0"/>
              <w:spacing w:line="400" w:lineRule="exact"/>
              <w:jc w:val="both"/>
              <w:rPr>
                <w:rFonts w:eastAsia="標楷體"/>
                <w:b/>
                <w:szCs w:val="24"/>
              </w:rPr>
            </w:pPr>
          </w:p>
        </w:tc>
        <w:tc>
          <w:tcPr>
            <w:tcW w:w="2878" w:type="dxa"/>
            <w:gridSpan w:val="7"/>
            <w:vMerge/>
            <w:tcBorders>
              <w:top w:val="single" w:sz="18" w:space="0" w:color="000000"/>
              <w:left w:val="single" w:sz="18" w:space="0" w:color="000000"/>
              <w:bottom w:val="single" w:sz="18" w:space="0" w:color="000000"/>
            </w:tcBorders>
            <w:shd w:val="clear" w:color="auto" w:fill="auto"/>
            <w:vAlign w:val="center"/>
          </w:tcPr>
          <w:p w14:paraId="19CC9F34" w14:textId="77777777" w:rsidR="00BE2C1B" w:rsidRPr="008F66BF" w:rsidRDefault="00BE2C1B">
            <w:pPr>
              <w:widowControl/>
              <w:snapToGrid w:val="0"/>
              <w:jc w:val="both"/>
              <w:rPr>
                <w:rFonts w:eastAsia="標楷體"/>
                <w:b/>
                <w:szCs w:val="24"/>
              </w:rPr>
            </w:pPr>
          </w:p>
        </w:tc>
        <w:tc>
          <w:tcPr>
            <w:tcW w:w="2539" w:type="dxa"/>
            <w:gridSpan w:val="3"/>
            <w:tcBorders>
              <w:left w:val="single" w:sz="18" w:space="0" w:color="000000"/>
            </w:tcBorders>
            <w:shd w:val="clear" w:color="auto" w:fill="auto"/>
          </w:tcPr>
          <w:p w14:paraId="5A044C9B" w14:textId="77777777" w:rsidR="00BE2C1B" w:rsidRPr="008F66BF" w:rsidRDefault="00BE2C1B">
            <w:pPr>
              <w:snapToGrid w:val="0"/>
              <w:jc w:val="both"/>
              <w:rPr>
                <w:rFonts w:eastAsia="標楷體"/>
                <w:szCs w:val="24"/>
              </w:rPr>
            </w:pPr>
          </w:p>
        </w:tc>
      </w:tr>
      <w:tr w:rsidR="008F66BF" w:rsidRPr="008F66BF" w14:paraId="58EA2DB6" w14:textId="77777777">
        <w:trPr>
          <w:trHeight w:val="688"/>
        </w:trPr>
        <w:tc>
          <w:tcPr>
            <w:tcW w:w="1877" w:type="dxa"/>
            <w:gridSpan w:val="2"/>
            <w:tcBorders>
              <w:top w:val="single" w:sz="4" w:space="0" w:color="000000"/>
              <w:left w:val="single" w:sz="4" w:space="0" w:color="000000"/>
              <w:bottom w:val="single" w:sz="4" w:space="0" w:color="000000"/>
            </w:tcBorders>
            <w:shd w:val="clear" w:color="auto" w:fill="auto"/>
            <w:vAlign w:val="center"/>
          </w:tcPr>
          <w:p w14:paraId="5FD25147" w14:textId="77777777" w:rsidR="00BE2C1B" w:rsidRPr="008F66BF" w:rsidRDefault="005511F4">
            <w:pPr>
              <w:spacing w:line="240" w:lineRule="exact"/>
              <w:jc w:val="both"/>
            </w:pPr>
            <w:r w:rsidRPr="008F66BF">
              <w:rPr>
                <w:rFonts w:eastAsia="標楷體"/>
                <w:b/>
                <w:szCs w:val="24"/>
              </w:rPr>
              <w:t>Lunch</w:t>
            </w:r>
          </w:p>
          <w:p w14:paraId="2284F0EE" w14:textId="77777777" w:rsidR="00BE2C1B" w:rsidRPr="008F66BF" w:rsidRDefault="005511F4">
            <w:pPr>
              <w:spacing w:line="400" w:lineRule="exact"/>
              <w:jc w:val="both"/>
            </w:pPr>
            <w:r w:rsidRPr="008F66BF">
              <w:rPr>
                <w:rFonts w:eastAsia="標楷體"/>
                <w:b/>
                <w:szCs w:val="24"/>
              </w:rPr>
              <w:t>(28th-29th,Oct.)</w:t>
            </w:r>
          </w:p>
        </w:tc>
        <w:tc>
          <w:tcPr>
            <w:tcW w:w="2054" w:type="dxa"/>
            <w:gridSpan w:val="4"/>
            <w:tcBorders>
              <w:top w:val="single" w:sz="4" w:space="0" w:color="000000"/>
              <w:left w:val="single" w:sz="4" w:space="0" w:color="000000"/>
              <w:bottom w:val="single" w:sz="4" w:space="0" w:color="000000"/>
            </w:tcBorders>
            <w:shd w:val="clear" w:color="auto" w:fill="auto"/>
            <w:vAlign w:val="center"/>
          </w:tcPr>
          <w:p w14:paraId="611B8FA9" w14:textId="77777777" w:rsidR="00BE2C1B" w:rsidRPr="008F66BF" w:rsidRDefault="005511F4">
            <w:pPr>
              <w:spacing w:line="400" w:lineRule="exact"/>
              <w:jc w:val="both"/>
            </w:pPr>
            <w:r w:rsidRPr="008F66BF">
              <w:rPr>
                <w:rFonts w:ascii="標楷體" w:eastAsia="標楷體" w:hAnsi="標楷體" w:cs="標楷體" w:hint="eastAsia"/>
                <w:position w:val="8"/>
                <w:sz w:val="22"/>
                <w:szCs w:val="22"/>
              </w:rPr>
              <w:t>□</w:t>
            </w:r>
            <w:r w:rsidRPr="008F66BF">
              <w:rPr>
                <w:rFonts w:eastAsia="Times New Roman"/>
                <w:position w:val="8"/>
                <w:sz w:val="22"/>
                <w:szCs w:val="22"/>
              </w:rPr>
              <w:t xml:space="preserve"> </w:t>
            </w:r>
            <w:r w:rsidRPr="008F66BF">
              <w:rPr>
                <w:rFonts w:eastAsia="標楷體" w:hint="eastAsia"/>
                <w:position w:val="8"/>
                <w:sz w:val="22"/>
                <w:szCs w:val="22"/>
              </w:rPr>
              <w:t>N</w:t>
            </w:r>
            <w:r w:rsidRPr="008F66BF">
              <w:rPr>
                <w:rFonts w:eastAsia="標楷體"/>
                <w:position w:val="8"/>
                <w:sz w:val="22"/>
                <w:szCs w:val="22"/>
              </w:rPr>
              <w:t>on-veg</w:t>
            </w:r>
            <w:r w:rsidRPr="008F66BF">
              <w:rPr>
                <w:rFonts w:eastAsia="標楷體" w:hint="eastAsia"/>
                <w:position w:val="8"/>
                <w:sz w:val="22"/>
                <w:szCs w:val="22"/>
              </w:rPr>
              <w:t>etarian</w:t>
            </w:r>
          </w:p>
          <w:p w14:paraId="79631EE2" w14:textId="77777777" w:rsidR="00BE2C1B" w:rsidRPr="008F66BF" w:rsidRDefault="005511F4">
            <w:pPr>
              <w:spacing w:line="400" w:lineRule="exact"/>
              <w:jc w:val="both"/>
            </w:pPr>
            <w:r w:rsidRPr="008F66BF">
              <w:rPr>
                <w:rFonts w:ascii="標楷體" w:eastAsia="標楷體" w:hAnsi="標楷體" w:cs="標楷體" w:hint="eastAsia"/>
                <w:position w:val="8"/>
                <w:sz w:val="22"/>
                <w:szCs w:val="22"/>
              </w:rPr>
              <w:t>□</w:t>
            </w:r>
            <w:r w:rsidRPr="008F66BF">
              <w:rPr>
                <w:rFonts w:eastAsia="Times New Roman"/>
                <w:position w:val="8"/>
                <w:sz w:val="22"/>
                <w:szCs w:val="22"/>
              </w:rPr>
              <w:t xml:space="preserve"> </w:t>
            </w:r>
            <w:r w:rsidRPr="008F66BF">
              <w:rPr>
                <w:rFonts w:eastAsia="標楷體"/>
                <w:position w:val="8"/>
                <w:sz w:val="22"/>
                <w:szCs w:val="22"/>
              </w:rPr>
              <w:t>Vegetarian</w:t>
            </w:r>
          </w:p>
        </w:tc>
        <w:tc>
          <w:tcPr>
            <w:tcW w:w="1420" w:type="dxa"/>
            <w:gridSpan w:val="2"/>
            <w:tcBorders>
              <w:top w:val="single" w:sz="4" w:space="0" w:color="000000"/>
              <w:left w:val="single" w:sz="4" w:space="0" w:color="000000"/>
              <w:bottom w:val="single" w:sz="4" w:space="0" w:color="000000"/>
            </w:tcBorders>
            <w:shd w:val="clear" w:color="auto" w:fill="auto"/>
            <w:vAlign w:val="center"/>
          </w:tcPr>
          <w:p w14:paraId="6AA4B1CB" w14:textId="77777777" w:rsidR="00BE2C1B" w:rsidRPr="008F66BF" w:rsidRDefault="005511F4">
            <w:pPr>
              <w:spacing w:line="240" w:lineRule="exact"/>
              <w:jc w:val="both"/>
            </w:pPr>
            <w:r w:rsidRPr="008F66BF">
              <w:rPr>
                <w:rFonts w:eastAsia="標楷體"/>
                <w:b/>
                <w:szCs w:val="24"/>
              </w:rPr>
              <w:t>Banquet</w:t>
            </w:r>
          </w:p>
          <w:p w14:paraId="4B45B5F3" w14:textId="77777777" w:rsidR="00BE2C1B" w:rsidRPr="008F66BF" w:rsidRDefault="005511F4">
            <w:pPr>
              <w:spacing w:line="240" w:lineRule="exact"/>
              <w:jc w:val="both"/>
            </w:pPr>
            <w:r w:rsidRPr="008F66BF">
              <w:rPr>
                <w:rFonts w:eastAsia="標楷體"/>
                <w:b/>
                <w:szCs w:val="24"/>
              </w:rPr>
              <w:t>(28th,Oct.)</w:t>
            </w:r>
          </w:p>
        </w:tc>
        <w:tc>
          <w:tcPr>
            <w:tcW w:w="1988" w:type="dxa"/>
            <w:gridSpan w:val="3"/>
            <w:tcBorders>
              <w:top w:val="single" w:sz="4" w:space="0" w:color="000000"/>
              <w:left w:val="single" w:sz="4" w:space="0" w:color="000000"/>
              <w:bottom w:val="single" w:sz="4" w:space="0" w:color="000000"/>
            </w:tcBorders>
            <w:shd w:val="clear" w:color="auto" w:fill="auto"/>
            <w:vAlign w:val="center"/>
          </w:tcPr>
          <w:p w14:paraId="4C62191F" w14:textId="77777777" w:rsidR="00BE2C1B" w:rsidRPr="008F66BF" w:rsidRDefault="005511F4">
            <w:pPr>
              <w:spacing w:line="400" w:lineRule="exact"/>
              <w:jc w:val="both"/>
            </w:pPr>
            <w:r w:rsidRPr="008F66BF">
              <w:rPr>
                <w:rFonts w:ascii="標楷體" w:eastAsia="標楷體" w:hAnsi="標楷體" w:cs="標楷體" w:hint="eastAsia"/>
                <w:position w:val="8"/>
                <w:sz w:val="22"/>
                <w:szCs w:val="24"/>
              </w:rPr>
              <w:t>□</w:t>
            </w:r>
            <w:r w:rsidRPr="008F66BF">
              <w:rPr>
                <w:rFonts w:eastAsia="Times New Roman"/>
                <w:position w:val="8"/>
                <w:sz w:val="22"/>
                <w:szCs w:val="24"/>
              </w:rPr>
              <w:t xml:space="preserve"> </w:t>
            </w:r>
            <w:r w:rsidRPr="008F66BF">
              <w:rPr>
                <w:rFonts w:eastAsia="標楷體"/>
                <w:position w:val="8"/>
                <w:sz w:val="22"/>
                <w:szCs w:val="24"/>
              </w:rPr>
              <w:t>Non-vegetarian</w:t>
            </w:r>
          </w:p>
          <w:p w14:paraId="6A6A9F0A" w14:textId="77777777" w:rsidR="00BE2C1B" w:rsidRPr="008F66BF" w:rsidRDefault="005511F4">
            <w:pPr>
              <w:spacing w:line="400" w:lineRule="exact"/>
              <w:jc w:val="both"/>
            </w:pPr>
            <w:r w:rsidRPr="008F66BF">
              <w:rPr>
                <w:rFonts w:ascii="標楷體" w:eastAsia="標楷體" w:hAnsi="標楷體" w:cs="標楷體" w:hint="eastAsia"/>
                <w:position w:val="8"/>
                <w:sz w:val="22"/>
                <w:szCs w:val="24"/>
              </w:rPr>
              <w:t>□</w:t>
            </w:r>
            <w:r w:rsidRPr="008F66BF">
              <w:rPr>
                <w:rFonts w:eastAsia="Times New Roman"/>
                <w:position w:val="8"/>
                <w:sz w:val="22"/>
                <w:szCs w:val="24"/>
              </w:rPr>
              <w:t xml:space="preserve"> </w:t>
            </w:r>
            <w:r w:rsidRPr="008F66BF">
              <w:rPr>
                <w:rFonts w:eastAsia="標楷體"/>
                <w:position w:val="8"/>
                <w:sz w:val="22"/>
                <w:szCs w:val="24"/>
              </w:rPr>
              <w:t>Vegetarian</w:t>
            </w:r>
          </w:p>
        </w:tc>
        <w:tc>
          <w:tcPr>
            <w:tcW w:w="2878" w:type="dxa"/>
            <w:gridSpan w:val="7"/>
            <w:vMerge/>
            <w:tcBorders>
              <w:top w:val="single" w:sz="18" w:space="0" w:color="000000"/>
              <w:left w:val="single" w:sz="18" w:space="0" w:color="000000"/>
              <w:bottom w:val="single" w:sz="18" w:space="0" w:color="000000"/>
            </w:tcBorders>
            <w:shd w:val="clear" w:color="auto" w:fill="auto"/>
            <w:vAlign w:val="center"/>
          </w:tcPr>
          <w:p w14:paraId="1764283D" w14:textId="77777777" w:rsidR="00BE2C1B" w:rsidRPr="008F66BF" w:rsidRDefault="00BE2C1B">
            <w:pPr>
              <w:widowControl/>
              <w:snapToGrid w:val="0"/>
              <w:jc w:val="both"/>
              <w:rPr>
                <w:rFonts w:eastAsia="標楷體"/>
                <w:b/>
                <w:sz w:val="22"/>
                <w:szCs w:val="24"/>
              </w:rPr>
            </w:pPr>
          </w:p>
        </w:tc>
        <w:tc>
          <w:tcPr>
            <w:tcW w:w="2539" w:type="dxa"/>
            <w:gridSpan w:val="3"/>
            <w:tcBorders>
              <w:left w:val="single" w:sz="18" w:space="0" w:color="000000"/>
            </w:tcBorders>
            <w:shd w:val="clear" w:color="auto" w:fill="auto"/>
          </w:tcPr>
          <w:p w14:paraId="78686B52" w14:textId="77777777" w:rsidR="00BE2C1B" w:rsidRPr="008F66BF" w:rsidRDefault="00BE2C1B">
            <w:pPr>
              <w:snapToGrid w:val="0"/>
              <w:jc w:val="both"/>
              <w:rPr>
                <w:rFonts w:eastAsia="標楷體"/>
                <w:szCs w:val="24"/>
              </w:rPr>
            </w:pPr>
          </w:p>
        </w:tc>
      </w:tr>
      <w:tr w:rsidR="008F66BF" w:rsidRPr="008F66BF" w14:paraId="6FC1B55B" w14:textId="77777777">
        <w:trPr>
          <w:trHeight w:val="847"/>
        </w:trPr>
        <w:tc>
          <w:tcPr>
            <w:tcW w:w="1391" w:type="dxa"/>
            <w:tcBorders>
              <w:top w:val="single" w:sz="4" w:space="0" w:color="000000"/>
              <w:left w:val="single" w:sz="4" w:space="0" w:color="000000"/>
              <w:bottom w:val="single" w:sz="8" w:space="0" w:color="000000"/>
            </w:tcBorders>
            <w:shd w:val="clear" w:color="auto" w:fill="auto"/>
            <w:vAlign w:val="center"/>
          </w:tcPr>
          <w:p w14:paraId="2AE881F3" w14:textId="77777777" w:rsidR="00BE2C1B" w:rsidRPr="008F66BF" w:rsidRDefault="005511F4">
            <w:pPr>
              <w:jc w:val="both"/>
            </w:pPr>
            <w:r w:rsidRPr="008F66BF">
              <w:rPr>
                <w:rFonts w:eastAsia="標楷體"/>
                <w:b/>
                <w:position w:val="8"/>
                <w:szCs w:val="24"/>
              </w:rPr>
              <w:t>Group</w:t>
            </w:r>
          </w:p>
          <w:p w14:paraId="34CE1128" w14:textId="77777777" w:rsidR="00BE2C1B" w:rsidRPr="008F66BF" w:rsidRDefault="005511F4">
            <w:pPr>
              <w:spacing w:line="360" w:lineRule="exact"/>
              <w:jc w:val="both"/>
            </w:pPr>
            <w:r w:rsidRPr="008F66BF">
              <w:rPr>
                <w:rFonts w:eastAsia="標楷體"/>
                <w:b/>
                <w:position w:val="8"/>
                <w:szCs w:val="24"/>
              </w:rPr>
              <w:t>Name</w:t>
            </w:r>
          </w:p>
        </w:tc>
        <w:tc>
          <w:tcPr>
            <w:tcW w:w="2540" w:type="dxa"/>
            <w:gridSpan w:val="5"/>
            <w:tcBorders>
              <w:top w:val="single" w:sz="4" w:space="0" w:color="000000"/>
              <w:left w:val="single" w:sz="4" w:space="0" w:color="000000"/>
              <w:bottom w:val="single" w:sz="8" w:space="0" w:color="000000"/>
            </w:tcBorders>
            <w:shd w:val="clear" w:color="auto" w:fill="auto"/>
            <w:vAlign w:val="center"/>
          </w:tcPr>
          <w:p w14:paraId="6075091D" w14:textId="77777777" w:rsidR="00BE2C1B" w:rsidRPr="008F66BF" w:rsidRDefault="00BE2C1B">
            <w:pPr>
              <w:snapToGrid w:val="0"/>
              <w:spacing w:line="400" w:lineRule="exact"/>
              <w:jc w:val="both"/>
              <w:rPr>
                <w:rFonts w:eastAsia="標楷體"/>
                <w:b/>
                <w:position w:val="8"/>
                <w:szCs w:val="24"/>
              </w:rPr>
            </w:pPr>
          </w:p>
        </w:tc>
        <w:tc>
          <w:tcPr>
            <w:tcW w:w="1420" w:type="dxa"/>
            <w:gridSpan w:val="2"/>
            <w:tcBorders>
              <w:top w:val="single" w:sz="4" w:space="0" w:color="000000"/>
              <w:left w:val="single" w:sz="4" w:space="0" w:color="000000"/>
              <w:bottom w:val="single" w:sz="8" w:space="0" w:color="000000"/>
            </w:tcBorders>
            <w:shd w:val="clear" w:color="auto" w:fill="auto"/>
            <w:vAlign w:val="center"/>
          </w:tcPr>
          <w:p w14:paraId="04EB98B9" w14:textId="77777777" w:rsidR="00BE2C1B" w:rsidRPr="008F66BF" w:rsidRDefault="005511F4">
            <w:pPr>
              <w:jc w:val="both"/>
            </w:pPr>
            <w:r w:rsidRPr="008F66BF">
              <w:rPr>
                <w:b/>
                <w:szCs w:val="24"/>
              </w:rPr>
              <w:t>Signed by</w:t>
            </w:r>
          </w:p>
          <w:p w14:paraId="5D4E95FF" w14:textId="77777777" w:rsidR="00BE2C1B" w:rsidRPr="008F66BF" w:rsidRDefault="005511F4">
            <w:pPr>
              <w:widowControl/>
              <w:jc w:val="both"/>
            </w:pPr>
            <w:r w:rsidRPr="008F66BF">
              <w:rPr>
                <w:b/>
                <w:sz w:val="18"/>
                <w:szCs w:val="24"/>
              </w:rPr>
              <w:t>Group Leader</w:t>
            </w:r>
          </w:p>
        </w:tc>
        <w:tc>
          <w:tcPr>
            <w:tcW w:w="1988" w:type="dxa"/>
            <w:gridSpan w:val="3"/>
            <w:tcBorders>
              <w:top w:val="single" w:sz="4" w:space="0" w:color="000000"/>
              <w:left w:val="single" w:sz="4" w:space="0" w:color="000000"/>
              <w:bottom w:val="single" w:sz="8" w:space="0" w:color="000000"/>
            </w:tcBorders>
            <w:shd w:val="clear" w:color="auto" w:fill="auto"/>
            <w:vAlign w:val="center"/>
          </w:tcPr>
          <w:p w14:paraId="2ADD3898" w14:textId="77777777" w:rsidR="00BE2C1B" w:rsidRPr="008F66BF" w:rsidRDefault="00BE2C1B">
            <w:pPr>
              <w:widowControl/>
              <w:snapToGrid w:val="0"/>
              <w:jc w:val="both"/>
              <w:rPr>
                <w:rFonts w:eastAsia="標楷體"/>
                <w:b/>
                <w:szCs w:val="24"/>
              </w:rPr>
            </w:pPr>
          </w:p>
          <w:p w14:paraId="03D0FAB6" w14:textId="77777777" w:rsidR="00BE2C1B" w:rsidRPr="008F66BF" w:rsidRDefault="00BE2C1B">
            <w:pPr>
              <w:spacing w:line="400" w:lineRule="exact"/>
              <w:jc w:val="both"/>
              <w:rPr>
                <w:rFonts w:eastAsia="標楷體"/>
                <w:b/>
                <w:szCs w:val="24"/>
              </w:rPr>
            </w:pPr>
          </w:p>
        </w:tc>
        <w:tc>
          <w:tcPr>
            <w:tcW w:w="2878" w:type="dxa"/>
            <w:gridSpan w:val="7"/>
            <w:vMerge/>
            <w:tcBorders>
              <w:top w:val="single" w:sz="18" w:space="0" w:color="000000"/>
              <w:left w:val="single" w:sz="18" w:space="0" w:color="000000"/>
              <w:bottom w:val="single" w:sz="18" w:space="0" w:color="000000"/>
            </w:tcBorders>
            <w:shd w:val="clear" w:color="auto" w:fill="auto"/>
            <w:vAlign w:val="center"/>
          </w:tcPr>
          <w:p w14:paraId="032EC348" w14:textId="77777777" w:rsidR="00BE2C1B" w:rsidRPr="008F66BF" w:rsidRDefault="00BE2C1B">
            <w:pPr>
              <w:widowControl/>
              <w:snapToGrid w:val="0"/>
              <w:jc w:val="both"/>
              <w:rPr>
                <w:rFonts w:eastAsia="標楷體"/>
                <w:b/>
                <w:szCs w:val="24"/>
              </w:rPr>
            </w:pPr>
          </w:p>
        </w:tc>
        <w:tc>
          <w:tcPr>
            <w:tcW w:w="2539" w:type="dxa"/>
            <w:gridSpan w:val="3"/>
            <w:tcBorders>
              <w:left w:val="single" w:sz="18" w:space="0" w:color="000000"/>
            </w:tcBorders>
            <w:shd w:val="clear" w:color="auto" w:fill="auto"/>
          </w:tcPr>
          <w:p w14:paraId="3406463F" w14:textId="77777777" w:rsidR="00BE2C1B" w:rsidRPr="008F66BF" w:rsidRDefault="00BE2C1B">
            <w:pPr>
              <w:snapToGrid w:val="0"/>
              <w:jc w:val="both"/>
              <w:rPr>
                <w:rFonts w:eastAsia="標楷體"/>
                <w:szCs w:val="24"/>
              </w:rPr>
            </w:pPr>
          </w:p>
        </w:tc>
      </w:tr>
      <w:tr w:rsidR="008F66BF" w:rsidRPr="008F66BF" w14:paraId="5FC0038D" w14:textId="77777777">
        <w:tblPrEx>
          <w:tblCellMar>
            <w:left w:w="108" w:type="dxa"/>
            <w:right w:w="108" w:type="dxa"/>
          </w:tblCellMar>
        </w:tblPrEx>
        <w:trPr>
          <w:gridAfter w:val="1"/>
          <w:wAfter w:w="50" w:type="dxa"/>
          <w:trHeight w:val="1942"/>
        </w:trPr>
        <w:tc>
          <w:tcPr>
            <w:tcW w:w="10172" w:type="dxa"/>
            <w:gridSpan w:val="16"/>
            <w:tcBorders>
              <w:top w:val="single" w:sz="4" w:space="0" w:color="000000"/>
              <w:left w:val="single" w:sz="4" w:space="0" w:color="000000"/>
              <w:bottom w:val="single" w:sz="4" w:space="0" w:color="000000"/>
            </w:tcBorders>
            <w:shd w:val="clear" w:color="auto" w:fill="auto"/>
          </w:tcPr>
          <w:p w14:paraId="75574610" w14:textId="77777777" w:rsidR="00BE2C1B" w:rsidRPr="008F66BF" w:rsidRDefault="005511F4">
            <w:pPr>
              <w:pStyle w:val="15"/>
              <w:spacing w:line="320" w:lineRule="exact"/>
              <w:ind w:left="0" w:right="238" w:firstLine="0"/>
              <w:jc w:val="both"/>
            </w:pPr>
            <w:bookmarkStart w:id="9" w:name="OLE_LINK14"/>
            <w:bookmarkStart w:id="10" w:name="OLE_LINK13"/>
            <w:r w:rsidRPr="008F66BF">
              <w:rPr>
                <w:rFonts w:ascii="Times New Roman" w:hAnsi="Times New Roman"/>
                <w:b/>
                <w:bCs/>
                <w:sz w:val="24"/>
                <w:szCs w:val="24"/>
              </w:rPr>
              <w:t>Guardian/Parent’s Agreement</w:t>
            </w:r>
            <w:r w:rsidRPr="008F66BF">
              <w:rPr>
                <w:rFonts w:ascii="Times New Roman" w:hAnsi="Times New Roman" w:hint="eastAsia"/>
                <w:b/>
                <w:bCs/>
                <w:sz w:val="24"/>
                <w:szCs w:val="24"/>
              </w:rPr>
              <w:t xml:space="preserve"> </w:t>
            </w:r>
            <w:r w:rsidRPr="008F66BF">
              <w:rPr>
                <w:rFonts w:ascii="Times New Roman" w:hAnsi="Times New Roman" w:hint="eastAsia"/>
                <w:b/>
                <w:bCs/>
                <w:sz w:val="24"/>
                <w:szCs w:val="24"/>
                <w:bdr w:val="single" w:sz="4" w:space="0" w:color="000000"/>
                <w:shd w:val="clear" w:color="auto" w:fill="D8D8D8"/>
              </w:rPr>
              <w:t xml:space="preserve"> A</w:t>
            </w:r>
            <w:r w:rsidRPr="008F66BF">
              <w:rPr>
                <w:rFonts w:ascii="Times New Roman" w:hAnsi="Times New Roman"/>
                <w:b/>
                <w:bCs/>
                <w:sz w:val="24"/>
                <w:szCs w:val="24"/>
                <w:bdr w:val="single" w:sz="4" w:space="0" w:color="000000"/>
                <w:shd w:val="clear" w:color="auto" w:fill="D8D8D8"/>
              </w:rPr>
              <w:t>ppendix</w:t>
            </w:r>
            <w:r w:rsidRPr="008F66BF">
              <w:rPr>
                <w:rFonts w:ascii="Times New Roman" w:hAnsi="Times New Roman" w:hint="eastAsia"/>
                <w:b/>
                <w:bCs/>
                <w:sz w:val="24"/>
                <w:szCs w:val="24"/>
                <w:bdr w:val="single" w:sz="4" w:space="0" w:color="000000"/>
                <w:shd w:val="clear" w:color="auto" w:fill="D8D8D8"/>
              </w:rPr>
              <w:t xml:space="preserve"> 1 </w:t>
            </w:r>
          </w:p>
          <w:p w14:paraId="3027C422" w14:textId="77777777" w:rsidR="00BE2C1B" w:rsidRPr="008F66BF" w:rsidRDefault="005511F4">
            <w:pPr>
              <w:snapToGrid w:val="0"/>
              <w:spacing w:line="280" w:lineRule="exact"/>
              <w:jc w:val="both"/>
            </w:pPr>
            <w:r w:rsidRPr="008F66BF">
              <w:rPr>
                <w:szCs w:val="24"/>
              </w:rPr>
              <w:t>I,_________________(guardian’s name), provide permission to the following contestant _________________(contestant’s name), who is under the age of 18, to attend The Eighth World Cup Tai Chi Chuan Championship 2023 .</w:t>
            </w:r>
          </w:p>
          <w:p w14:paraId="009C0A9F" w14:textId="77777777" w:rsidR="00BE2C1B" w:rsidRPr="008F66BF" w:rsidRDefault="005511F4">
            <w:pPr>
              <w:snapToGrid w:val="0"/>
              <w:spacing w:line="320" w:lineRule="exact"/>
              <w:jc w:val="both"/>
            </w:pPr>
            <w:r w:rsidRPr="008F66BF">
              <w:rPr>
                <w:rFonts w:eastAsia="標楷體"/>
                <w:b/>
                <w:bCs/>
                <w:position w:val="8"/>
                <w:szCs w:val="24"/>
              </w:rPr>
              <w:t>Guardian/Parent’s Signature:        Passport No.:</w:t>
            </w:r>
          </w:p>
          <w:p w14:paraId="7D502710" w14:textId="77777777" w:rsidR="00BE2C1B" w:rsidRPr="008F66BF" w:rsidRDefault="005511F4">
            <w:pPr>
              <w:pStyle w:val="15"/>
              <w:spacing w:line="320" w:lineRule="exact"/>
              <w:ind w:left="0" w:right="238" w:firstLine="0"/>
              <w:jc w:val="both"/>
            </w:pPr>
            <w:r w:rsidRPr="008F66BF">
              <w:rPr>
                <w:rFonts w:ascii="Times New Roman" w:hAnsi="Times New Roman"/>
                <w:b/>
                <w:bCs/>
                <w:sz w:val="24"/>
                <w:szCs w:val="24"/>
              </w:rPr>
              <w:t xml:space="preserve">_______________________________    Date:     Month     Day,  </w:t>
            </w:r>
            <w:r w:rsidRPr="008F66BF">
              <w:rPr>
                <w:rFonts w:ascii="Times New Roman" w:hAnsi="Times New Roman" w:hint="eastAsia"/>
                <w:b/>
                <w:bCs/>
                <w:sz w:val="24"/>
                <w:szCs w:val="24"/>
              </w:rPr>
              <w:t>202</w:t>
            </w:r>
            <w:r w:rsidRPr="008F66BF">
              <w:rPr>
                <w:rFonts w:ascii="Times New Roman" w:hAnsi="Times New Roman"/>
                <w:b/>
                <w:bCs/>
                <w:sz w:val="24"/>
                <w:szCs w:val="24"/>
              </w:rPr>
              <w:t>3  Year</w:t>
            </w:r>
            <w:bookmarkEnd w:id="9"/>
            <w:bookmarkEnd w:id="10"/>
          </w:p>
        </w:tc>
        <w:tc>
          <w:tcPr>
            <w:tcW w:w="2534" w:type="dxa"/>
            <w:gridSpan w:val="4"/>
            <w:vMerge w:val="restart"/>
            <w:tcBorders>
              <w:left w:val="single" w:sz="4" w:space="0" w:color="000000"/>
              <w:right w:val="single" w:sz="4" w:space="0" w:color="000000"/>
            </w:tcBorders>
            <w:shd w:val="clear" w:color="auto" w:fill="auto"/>
            <w:vAlign w:val="center"/>
          </w:tcPr>
          <w:p w14:paraId="06F77E96" w14:textId="77777777" w:rsidR="00BE2C1B" w:rsidRPr="008F66BF" w:rsidRDefault="00BE2C1B">
            <w:pPr>
              <w:widowControl/>
              <w:snapToGrid w:val="0"/>
              <w:jc w:val="both"/>
              <w:rPr>
                <w:rFonts w:eastAsia="標楷體"/>
                <w:b/>
                <w:bCs/>
                <w:szCs w:val="24"/>
              </w:rPr>
            </w:pPr>
          </w:p>
        </w:tc>
      </w:tr>
      <w:tr w:rsidR="008F66BF" w:rsidRPr="008F66BF" w14:paraId="53EB14D5" w14:textId="77777777">
        <w:tblPrEx>
          <w:tblCellMar>
            <w:left w:w="108" w:type="dxa"/>
            <w:right w:w="108" w:type="dxa"/>
          </w:tblCellMar>
        </w:tblPrEx>
        <w:trPr>
          <w:gridAfter w:val="1"/>
          <w:wAfter w:w="50" w:type="dxa"/>
          <w:trHeight w:val="270"/>
        </w:trPr>
        <w:tc>
          <w:tcPr>
            <w:tcW w:w="10172" w:type="dxa"/>
            <w:gridSpan w:val="16"/>
            <w:tcBorders>
              <w:top w:val="single" w:sz="4" w:space="0" w:color="000000"/>
              <w:left w:val="single" w:sz="4" w:space="0" w:color="000000"/>
            </w:tcBorders>
            <w:shd w:val="clear" w:color="auto" w:fill="auto"/>
          </w:tcPr>
          <w:p w14:paraId="645527DD" w14:textId="63E88691" w:rsidR="00BE2C1B" w:rsidRPr="008F66BF" w:rsidRDefault="008F66BF">
            <w:pPr>
              <w:tabs>
                <w:tab w:val="left" w:pos="2365"/>
              </w:tabs>
              <w:snapToGrid w:val="0"/>
              <w:spacing w:line="240" w:lineRule="exact"/>
              <w:jc w:val="both"/>
            </w:pPr>
            <w:r w:rsidRPr="008F66BF">
              <w:rPr>
                <w:noProof/>
              </w:rPr>
              <mc:AlternateContent>
                <mc:Choice Requires="wps">
                  <w:drawing>
                    <wp:anchor distT="0" distB="0" distL="114300" distR="114300" simplePos="0" relativeHeight="251663360" behindDoc="0" locked="0" layoutInCell="1" allowOverlap="1" wp14:anchorId="0027CDF5" wp14:editId="1E9F64BE">
                      <wp:simplePos x="0" y="0"/>
                      <wp:positionH relativeFrom="margin">
                        <wp:posOffset>3044190</wp:posOffset>
                      </wp:positionH>
                      <wp:positionV relativeFrom="paragraph">
                        <wp:posOffset>17145</wp:posOffset>
                      </wp:positionV>
                      <wp:extent cx="3253105" cy="342900"/>
                      <wp:effectExtent l="0" t="0" r="4445" b="0"/>
                      <wp:wrapNone/>
                      <wp:docPr id="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3105" cy="342900"/>
                              </a:xfrm>
                              <a:prstGeom prst="rect">
                                <a:avLst/>
                              </a:prstGeom>
                              <a:solidFill>
                                <a:srgbClr val="FFFFFF"/>
                              </a:solidFill>
                              <a:ln w="9525">
                                <a:solidFill>
                                  <a:srgbClr val="000000"/>
                                </a:solidFill>
                                <a:prstDash val="dash"/>
                                <a:miter lim="800000"/>
                              </a:ln>
                            </wps:spPr>
                            <wps:txbx>
                              <w:txbxContent>
                                <w:p w14:paraId="47A886C2" w14:textId="77777777" w:rsidR="005511F4" w:rsidRDefault="005511F4">
                                  <w:pPr>
                                    <w:jc w:val="center"/>
                                  </w:pPr>
                                  <w:r>
                                    <w:rPr>
                                      <w:b/>
                                      <w:sz w:val="28"/>
                                      <w:szCs w:val="24"/>
                                      <w:shd w:val="clear" w:color="auto" w:fill="D8D8D8"/>
                                    </w:rPr>
                                    <w:t>Copy of Passport here ( Apply lightly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27CDF5" id="Text Box 44" o:spid="_x0000_s1029" type="#_x0000_t202" style="position:absolute;left:0;text-align:left;margin-left:239.7pt;margin-top:1.35pt;width:256.15pt;height:2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">
                      <v:stroke dashstyle="dash"/>
                      <v:textbox>
                        <w:txbxContent>
                          <w:p w14:paraId="47A886C2" w14:textId="77777777" w:rsidR="005511F4" w:rsidRDefault="005511F4">
                            <w:pPr>
                              <w:jc w:val="center"/>
                            </w:pPr>
                            <w:r>
                              <w:rPr>
                                <w:b/>
                                <w:sz w:val="28"/>
                                <w:szCs w:val="24"/>
                                <w:shd w:val="clear" w:color="auto" w:fill="D8D8D8"/>
                              </w:rPr>
                              <w:t>Copy of Passport here ( Apply lightly )</w:t>
                            </w:r>
                          </w:p>
                        </w:txbxContent>
                      </v:textbox>
                      <w10:wrap anchorx="margin"/>
                    </v:shape>
                  </w:pict>
                </mc:Fallback>
              </mc:AlternateContent>
            </w:r>
            <w:r w:rsidRPr="008F66BF">
              <w:rPr>
                <w:noProof/>
              </w:rPr>
              <mc:AlternateContent>
                <mc:Choice Requires="wps">
                  <w:drawing>
                    <wp:anchor distT="0" distB="0" distL="114300" distR="114300" simplePos="0" relativeHeight="251664384" behindDoc="0" locked="0" layoutInCell="1" allowOverlap="1" wp14:anchorId="1214E5CE" wp14:editId="0A3A7A68">
                      <wp:simplePos x="0" y="0"/>
                      <wp:positionH relativeFrom="margin">
                        <wp:posOffset>3044190</wp:posOffset>
                      </wp:positionH>
                      <wp:positionV relativeFrom="paragraph">
                        <wp:posOffset>17145</wp:posOffset>
                      </wp:positionV>
                      <wp:extent cx="3266440" cy="342265"/>
                      <wp:effectExtent l="0" t="0" r="0" b="635"/>
                      <wp:wrapNone/>
                      <wp:docPr id="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6440" cy="342265"/>
                              </a:xfrm>
                              <a:prstGeom prst="rect">
                                <a:avLst/>
                              </a:prstGeom>
                              <a:solidFill>
                                <a:srgbClr val="FFFFFF"/>
                              </a:solidFill>
                              <a:ln w="12700">
                                <a:solidFill>
                                  <a:srgbClr val="000000"/>
                                </a:solidFill>
                                <a:miter lim="800000"/>
                              </a:ln>
                            </wps:spPr>
                            <wps:txbx>
                              <w:txbxContent>
                                <w:p w14:paraId="5ABD658B" w14:textId="77777777" w:rsidR="005511F4" w:rsidRDefault="005511F4">
                                  <w:pPr>
                                    <w:jc w:val="center"/>
                                  </w:pPr>
                                  <w:r>
                                    <w:rPr>
                                      <w:rFonts w:eastAsia="Times New Roman"/>
                                      <w:b/>
                                      <w:sz w:val="28"/>
                                      <w:shd w:val="clear" w:color="auto" w:fill="D8D8D8"/>
                                    </w:rPr>
                                    <w:t xml:space="preserve">  </w:t>
                                  </w:r>
                                  <w:r>
                                    <w:rPr>
                                      <w:rFonts w:eastAsia="SimSun" w:hint="eastAsia"/>
                                      <w:b/>
                                      <w:sz w:val="28"/>
                                      <w:shd w:val="clear" w:color="auto" w:fill="D8D8D8"/>
                                      <w:lang w:eastAsia="zh-CN"/>
                                    </w:rPr>
                                    <w:t>Affix a c</w:t>
                                  </w:r>
                                  <w:r>
                                    <w:rPr>
                                      <w:rFonts w:eastAsia="標楷體"/>
                                      <w:b/>
                                      <w:sz w:val="28"/>
                                      <w:shd w:val="clear" w:color="auto" w:fill="D8D8D8"/>
                                    </w:rPr>
                                    <w:t xml:space="preserve">opy  of  </w:t>
                                  </w:r>
                                  <w:r>
                                    <w:rPr>
                                      <w:rFonts w:eastAsia="SimSun" w:hint="eastAsia"/>
                                      <w:b/>
                                      <w:sz w:val="28"/>
                                      <w:shd w:val="clear" w:color="auto" w:fill="D8D8D8"/>
                                      <w:lang w:eastAsia="zh-CN"/>
                                    </w:rPr>
                                    <w:t>p</w:t>
                                  </w:r>
                                  <w:r>
                                    <w:rPr>
                                      <w:rFonts w:eastAsia="標楷體"/>
                                      <w:b/>
                                      <w:sz w:val="28"/>
                                      <w:shd w:val="clear" w:color="auto" w:fill="D8D8D8"/>
                                    </w:rPr>
                                    <w:t xml:space="preserve">assport  here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14E5CE" id="Text Box 45" o:spid="_x0000_s1030" type="#_x0000_t202" style="position:absolute;left:0;text-align:left;margin-left:239.7pt;margin-top:1.35pt;width:257.2pt;height:26.9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" strokeweight="1pt">
                      <v:textbox>
                        <w:txbxContent>
                          <w:p w14:paraId="5ABD658B" w14:textId="77777777" w:rsidR="005511F4" w:rsidRDefault="005511F4">
                            <w:pPr>
                              <w:jc w:val="center"/>
                            </w:pPr>
                            <w:r>
                              <w:rPr>
                                <w:rFonts w:eastAsia="Times New Roman"/>
                                <w:b/>
                                <w:sz w:val="28"/>
                                <w:shd w:val="clear" w:color="auto" w:fill="D8D8D8"/>
                              </w:rPr>
                              <w:t xml:space="preserve">  </w:t>
                            </w:r>
                            <w:r>
                              <w:rPr>
                                <w:rFonts w:eastAsia="SimSun" w:hint="eastAsia"/>
                                <w:b/>
                                <w:sz w:val="28"/>
                                <w:shd w:val="clear" w:color="auto" w:fill="D8D8D8"/>
                                <w:lang w:eastAsia="zh-CN"/>
                              </w:rPr>
                              <w:t>Affix a c</w:t>
                            </w:r>
                            <w:r>
                              <w:rPr>
                                <w:rFonts w:eastAsia="標楷體"/>
                                <w:b/>
                                <w:sz w:val="28"/>
                                <w:shd w:val="clear" w:color="auto" w:fill="D8D8D8"/>
                              </w:rPr>
                              <w:t xml:space="preserve">opy  of  </w:t>
                            </w:r>
                            <w:r>
                              <w:rPr>
                                <w:rFonts w:eastAsia="SimSun" w:hint="eastAsia"/>
                                <w:b/>
                                <w:sz w:val="28"/>
                                <w:shd w:val="clear" w:color="auto" w:fill="D8D8D8"/>
                                <w:lang w:eastAsia="zh-CN"/>
                              </w:rPr>
                              <w:t>p</w:t>
                            </w:r>
                            <w:r>
                              <w:rPr>
                                <w:rFonts w:eastAsia="標楷體"/>
                                <w:b/>
                                <w:sz w:val="28"/>
                                <w:shd w:val="clear" w:color="auto" w:fill="D8D8D8"/>
                              </w:rPr>
                              <w:t xml:space="preserve">assport  here </w:t>
                            </w:r>
                          </w:p>
                        </w:txbxContent>
                      </v:textbox>
                      <w10:wrap anchorx="margin"/>
                    </v:shape>
                  </w:pict>
                </mc:Fallback>
              </mc:AlternateContent>
            </w:r>
            <w:r w:rsidR="005511F4" w:rsidRPr="008F66BF">
              <w:rPr>
                <w:rFonts w:eastAsia="SimSun"/>
                <w:szCs w:val="24"/>
                <w:lang w:eastAsia="zh-CN"/>
              </w:rPr>
              <w:t>Notes:</w:t>
            </w:r>
          </w:p>
          <w:p w14:paraId="31E73BDA" w14:textId="77777777" w:rsidR="00BE2C1B" w:rsidRPr="008F66BF" w:rsidRDefault="005511F4">
            <w:pPr>
              <w:tabs>
                <w:tab w:val="left" w:pos="2365"/>
              </w:tabs>
              <w:snapToGrid w:val="0"/>
              <w:spacing w:line="240" w:lineRule="exact"/>
              <w:jc w:val="both"/>
            </w:pPr>
            <w:r w:rsidRPr="008F66BF">
              <w:rPr>
                <w:rFonts w:eastAsia="SimSun"/>
                <w:szCs w:val="24"/>
                <w:lang w:eastAsia="zh-CN"/>
              </w:rPr>
              <w:t>(a) Please fill the form completely.</w:t>
            </w:r>
          </w:p>
          <w:p w14:paraId="0EEFE99F" w14:textId="77777777" w:rsidR="00BE2C1B" w:rsidRPr="008F66BF" w:rsidRDefault="005511F4">
            <w:pPr>
              <w:tabs>
                <w:tab w:val="left" w:pos="2365"/>
              </w:tabs>
              <w:snapToGrid w:val="0"/>
              <w:spacing w:line="240" w:lineRule="exact"/>
              <w:jc w:val="both"/>
            </w:pPr>
            <w:r w:rsidRPr="008F66BF">
              <w:rPr>
                <w:rFonts w:eastAsia="SimSun"/>
                <w:szCs w:val="24"/>
                <w:lang w:eastAsia="zh-CN"/>
              </w:rPr>
              <w:t>(b) Passport is required for identification.</w:t>
            </w:r>
          </w:p>
          <w:p w14:paraId="24E240EB" w14:textId="77777777" w:rsidR="00BE2C1B" w:rsidRPr="008F66BF" w:rsidRDefault="005511F4">
            <w:pPr>
              <w:tabs>
                <w:tab w:val="left" w:pos="2365"/>
              </w:tabs>
              <w:snapToGrid w:val="0"/>
              <w:spacing w:line="240" w:lineRule="exact"/>
              <w:jc w:val="both"/>
            </w:pPr>
            <w:r w:rsidRPr="008F66BF">
              <w:rPr>
                <w:rFonts w:eastAsia="SimSun"/>
                <w:szCs w:val="24"/>
                <w:lang w:eastAsia="zh-CN"/>
              </w:rPr>
              <w:t xml:space="preserve">(c) Each contestant for Individual Push Hand must submit this Form D. </w:t>
            </w:r>
            <w:r w:rsidRPr="008F66BF">
              <w:rPr>
                <w:rFonts w:eastAsia="SimSun"/>
                <w:sz w:val="16"/>
                <w:szCs w:val="24"/>
                <w:lang w:eastAsia="zh-CN"/>
              </w:rPr>
              <w:t>(Please produce the blank form by yourself.)</w:t>
            </w:r>
          </w:p>
          <w:p w14:paraId="16E14E24" w14:textId="77777777" w:rsidR="00BE2C1B" w:rsidRPr="008F66BF" w:rsidRDefault="005511F4">
            <w:pPr>
              <w:tabs>
                <w:tab w:val="left" w:pos="2365"/>
              </w:tabs>
              <w:snapToGrid w:val="0"/>
              <w:spacing w:line="240" w:lineRule="exact"/>
              <w:jc w:val="both"/>
            </w:pPr>
            <w:r w:rsidRPr="008F66BF">
              <w:rPr>
                <w:rFonts w:eastAsia="SimSun"/>
                <w:szCs w:val="24"/>
                <w:lang w:eastAsia="zh-CN"/>
              </w:rPr>
              <w:t>(d) In addition to this Form D, each group must also submit Form C.</w:t>
            </w:r>
          </w:p>
          <w:p w14:paraId="5C7F7B97" w14:textId="77777777" w:rsidR="00BE2C1B" w:rsidRPr="008F66BF" w:rsidRDefault="005511F4">
            <w:pPr>
              <w:tabs>
                <w:tab w:val="left" w:pos="2365"/>
              </w:tabs>
              <w:snapToGrid w:val="0"/>
              <w:spacing w:line="240" w:lineRule="exact"/>
              <w:jc w:val="both"/>
            </w:pPr>
            <w:r w:rsidRPr="008F66BF">
              <w:rPr>
                <w:rFonts w:eastAsia="SimSun"/>
                <w:szCs w:val="24"/>
                <w:lang w:eastAsia="zh-CN"/>
              </w:rPr>
              <w:t>(e) Please fill Waver Liability Form (see Appendix 2)</w:t>
            </w:r>
          </w:p>
          <w:p w14:paraId="21B538C2" w14:textId="77777777" w:rsidR="00BE2C1B" w:rsidRPr="008F66BF" w:rsidRDefault="005511F4">
            <w:pPr>
              <w:snapToGrid w:val="0"/>
              <w:spacing w:line="240" w:lineRule="exact"/>
              <w:jc w:val="both"/>
            </w:pPr>
            <w:r w:rsidRPr="008F66BF">
              <w:rPr>
                <w:rFonts w:hint="eastAsia"/>
                <w:szCs w:val="24"/>
              </w:rPr>
              <w:t xml:space="preserve">(f) </w:t>
            </w:r>
            <w:r w:rsidRPr="008F66BF">
              <w:rPr>
                <w:rFonts w:eastAsia="SimSun"/>
                <w:szCs w:val="24"/>
                <w:lang w:eastAsia="zh-CN"/>
              </w:rPr>
              <w:t>Every contestant</w:t>
            </w:r>
            <w:r w:rsidRPr="008F66BF">
              <w:rPr>
                <w:rFonts w:hint="eastAsia"/>
                <w:szCs w:val="24"/>
              </w:rPr>
              <w:t xml:space="preserve"> can choose a maximum of 4 </w:t>
            </w:r>
            <w:r w:rsidRPr="008F66BF">
              <w:rPr>
                <w:szCs w:val="24"/>
              </w:rPr>
              <w:t>individual</w:t>
            </w:r>
            <w:r w:rsidRPr="008F66BF">
              <w:rPr>
                <w:rFonts w:hint="eastAsia"/>
                <w:szCs w:val="24"/>
              </w:rPr>
              <w:t xml:space="preserve"> events (forms, weapons and push-hands).</w:t>
            </w:r>
          </w:p>
          <w:p w14:paraId="404F2957" w14:textId="77777777" w:rsidR="00BE2C1B" w:rsidRPr="008F66BF" w:rsidRDefault="005511F4">
            <w:pPr>
              <w:tabs>
                <w:tab w:val="left" w:pos="2365"/>
              </w:tabs>
              <w:snapToGrid w:val="0"/>
              <w:spacing w:line="240" w:lineRule="exact"/>
              <w:jc w:val="both"/>
            </w:pPr>
            <w:r w:rsidRPr="008F66BF">
              <w:rPr>
                <w:rFonts w:eastAsia="SimSun"/>
                <w:szCs w:val="24"/>
                <w:lang w:eastAsia="zh-CN"/>
              </w:rPr>
              <w:t>＊</w:t>
            </w:r>
            <w:r w:rsidRPr="008F66BF">
              <w:rPr>
                <w:rFonts w:eastAsia="SimSun"/>
                <w:szCs w:val="24"/>
                <w:lang w:eastAsia="zh-CN"/>
              </w:rPr>
              <w:t xml:space="preserve">I agree to provide </w:t>
            </w:r>
            <w:r w:rsidRPr="008F66BF">
              <w:rPr>
                <w:rFonts w:eastAsia="SimSun" w:hint="eastAsia"/>
                <w:szCs w:val="24"/>
                <w:lang w:eastAsia="zh-CN"/>
              </w:rPr>
              <w:t>my</w:t>
            </w:r>
            <w:r w:rsidRPr="008F66BF">
              <w:rPr>
                <w:rFonts w:eastAsia="SimSun"/>
                <w:szCs w:val="24"/>
                <w:lang w:eastAsia="zh-CN"/>
              </w:rPr>
              <w:t xml:space="preserve"> personal data </w:t>
            </w:r>
            <w:r w:rsidRPr="008F66BF">
              <w:rPr>
                <w:rFonts w:eastAsia="SimSun" w:hint="eastAsia"/>
                <w:szCs w:val="24"/>
                <w:lang w:eastAsia="zh-CN"/>
              </w:rPr>
              <w:t>to be</w:t>
            </w:r>
            <w:r w:rsidRPr="008F66BF">
              <w:rPr>
                <w:rFonts w:eastAsia="SimSun"/>
                <w:szCs w:val="24"/>
                <w:lang w:eastAsia="zh-CN"/>
              </w:rPr>
              <w:t xml:space="preserve"> us</w:t>
            </w:r>
            <w:r w:rsidRPr="008F66BF">
              <w:rPr>
                <w:rFonts w:eastAsia="SimSun" w:hint="eastAsia"/>
                <w:szCs w:val="24"/>
                <w:lang w:eastAsia="zh-CN"/>
              </w:rPr>
              <w:t xml:space="preserve">ed </w:t>
            </w:r>
            <w:r w:rsidRPr="008F66BF">
              <w:rPr>
                <w:rFonts w:eastAsia="SimSun"/>
                <w:szCs w:val="24"/>
                <w:lang w:eastAsia="zh-CN"/>
              </w:rPr>
              <w:t>in this championship.</w:t>
            </w:r>
          </w:p>
        </w:tc>
        <w:tc>
          <w:tcPr>
            <w:tcW w:w="2534" w:type="dxa"/>
            <w:gridSpan w:val="4"/>
            <w:vMerge/>
            <w:tcBorders>
              <w:left w:val="single" w:sz="4" w:space="0" w:color="000000"/>
              <w:right w:val="single" w:sz="4" w:space="0" w:color="000000"/>
            </w:tcBorders>
            <w:shd w:val="clear" w:color="auto" w:fill="auto"/>
            <w:vAlign w:val="center"/>
          </w:tcPr>
          <w:p w14:paraId="37F1D7A8" w14:textId="77777777" w:rsidR="00BE2C1B" w:rsidRPr="008F66BF" w:rsidRDefault="00BE2C1B">
            <w:pPr>
              <w:widowControl/>
              <w:snapToGrid w:val="0"/>
              <w:jc w:val="both"/>
              <w:rPr>
                <w:rFonts w:eastAsia="標楷體"/>
                <w:szCs w:val="24"/>
                <w:lang w:eastAsia="zh-CN"/>
              </w:rPr>
            </w:pPr>
          </w:p>
        </w:tc>
      </w:tr>
      <w:tr w:rsidR="008F66BF" w:rsidRPr="008F66BF" w14:paraId="4D2999C0" w14:textId="77777777">
        <w:tblPrEx>
          <w:tblCellMar>
            <w:left w:w="108" w:type="dxa"/>
            <w:right w:w="108" w:type="dxa"/>
          </w:tblCellMar>
        </w:tblPrEx>
        <w:trPr>
          <w:gridAfter w:val="1"/>
          <w:wAfter w:w="50" w:type="dxa"/>
          <w:trHeight w:val="54"/>
        </w:trPr>
        <w:tc>
          <w:tcPr>
            <w:tcW w:w="10172" w:type="dxa"/>
            <w:gridSpan w:val="16"/>
            <w:tcBorders>
              <w:left w:val="single" w:sz="4" w:space="0" w:color="000000"/>
              <w:bottom w:val="single" w:sz="4" w:space="0" w:color="000000"/>
            </w:tcBorders>
            <w:shd w:val="clear" w:color="auto" w:fill="auto"/>
          </w:tcPr>
          <w:p w14:paraId="7C8B102F" w14:textId="77777777" w:rsidR="00BE2C1B" w:rsidRPr="008F66BF" w:rsidRDefault="00BE2C1B">
            <w:pPr>
              <w:tabs>
                <w:tab w:val="left" w:pos="2365"/>
              </w:tabs>
              <w:snapToGrid w:val="0"/>
              <w:spacing w:line="20" w:lineRule="exact"/>
              <w:jc w:val="both"/>
              <w:rPr>
                <w:rFonts w:eastAsia="標楷體"/>
                <w:b/>
                <w:bCs/>
                <w:szCs w:val="24"/>
              </w:rPr>
            </w:pPr>
          </w:p>
        </w:tc>
        <w:tc>
          <w:tcPr>
            <w:tcW w:w="2534" w:type="dxa"/>
            <w:gridSpan w:val="4"/>
            <w:vMerge/>
            <w:tcBorders>
              <w:left w:val="single" w:sz="4" w:space="0" w:color="000000"/>
              <w:right w:val="single" w:sz="4" w:space="0" w:color="000000"/>
            </w:tcBorders>
            <w:shd w:val="clear" w:color="auto" w:fill="auto"/>
            <w:vAlign w:val="center"/>
          </w:tcPr>
          <w:p w14:paraId="7DF8CEFC" w14:textId="77777777" w:rsidR="00BE2C1B" w:rsidRPr="008F66BF" w:rsidRDefault="00BE2C1B">
            <w:pPr>
              <w:widowControl/>
              <w:snapToGrid w:val="0"/>
              <w:jc w:val="both"/>
              <w:rPr>
                <w:rFonts w:eastAsia="標楷體"/>
                <w:b/>
                <w:bCs/>
                <w:szCs w:val="24"/>
              </w:rPr>
            </w:pPr>
          </w:p>
        </w:tc>
      </w:tr>
    </w:tbl>
    <w:p w14:paraId="4FFC2C7F" w14:textId="77777777" w:rsidR="00BE2C1B" w:rsidRPr="008F66BF" w:rsidRDefault="00BE2C1B">
      <w:pPr>
        <w:snapToGrid w:val="0"/>
        <w:spacing w:after="60" w:line="14" w:lineRule="exact"/>
        <w:jc w:val="both"/>
        <w:rPr>
          <w:rFonts w:eastAsia="標楷體"/>
          <w:b/>
          <w:szCs w:val="24"/>
        </w:rPr>
      </w:pPr>
    </w:p>
    <w:p w14:paraId="1843E47F" w14:textId="77777777" w:rsidR="00BE2C1B" w:rsidRPr="008F66BF" w:rsidRDefault="005511F4">
      <w:pPr>
        <w:ind w:firstLine="240"/>
        <w:jc w:val="both"/>
      </w:pPr>
      <w:r w:rsidRPr="008F66BF">
        <w:rPr>
          <w:rFonts w:eastAsia="Times New Roman" w:hint="eastAsia"/>
          <w:b/>
          <w:szCs w:val="24"/>
          <w:bdr w:val="single" w:sz="4" w:space="0" w:color="000000"/>
          <w:shd w:val="clear" w:color="auto" w:fill="D8D8D8"/>
        </w:rPr>
        <w:lastRenderedPageBreak/>
        <w:t xml:space="preserve"> </w:t>
      </w:r>
      <w:r w:rsidRPr="008F66BF">
        <w:rPr>
          <w:rFonts w:hint="eastAsia"/>
          <w:b/>
          <w:szCs w:val="24"/>
          <w:bdr w:val="single" w:sz="4" w:space="0" w:color="000000"/>
          <w:shd w:val="clear" w:color="auto" w:fill="D8D8D8"/>
        </w:rPr>
        <w:t>A</w:t>
      </w:r>
      <w:r w:rsidRPr="008F66BF">
        <w:rPr>
          <w:rFonts w:eastAsia="SimSun"/>
          <w:b/>
          <w:szCs w:val="24"/>
          <w:bdr w:val="single" w:sz="4" w:space="0" w:color="000000"/>
          <w:shd w:val="clear" w:color="auto" w:fill="D8D8D8"/>
          <w:lang w:eastAsia="zh-CN"/>
        </w:rPr>
        <w:t>pp</w:t>
      </w:r>
      <w:r w:rsidRPr="008F66BF">
        <w:rPr>
          <w:b/>
          <w:szCs w:val="24"/>
          <w:bdr w:val="single" w:sz="4" w:space="0" w:color="000000"/>
          <w:shd w:val="clear" w:color="auto" w:fill="D8D8D8"/>
        </w:rPr>
        <w:t>endix</w:t>
      </w:r>
      <w:r w:rsidRPr="008F66BF">
        <w:rPr>
          <w:rFonts w:eastAsia="SimSun"/>
          <w:b/>
          <w:szCs w:val="24"/>
          <w:bdr w:val="single" w:sz="4" w:space="0" w:color="000000"/>
          <w:shd w:val="clear" w:color="auto" w:fill="D8D8D8"/>
          <w:lang w:eastAsia="zh-CN"/>
        </w:rPr>
        <w:t xml:space="preserve"> </w:t>
      </w:r>
      <w:r w:rsidRPr="008F66BF">
        <w:rPr>
          <w:b/>
          <w:szCs w:val="24"/>
          <w:bdr w:val="single" w:sz="4" w:space="0" w:color="000000"/>
          <w:shd w:val="clear" w:color="auto" w:fill="D8D8D8"/>
        </w:rPr>
        <w:t>2</w:t>
      </w:r>
      <w:r w:rsidRPr="008F66BF">
        <w:rPr>
          <w:rFonts w:hint="eastAsia"/>
          <w:b/>
          <w:szCs w:val="24"/>
          <w:bdr w:val="single" w:sz="4" w:space="0" w:color="000000"/>
          <w:shd w:val="clear" w:color="auto" w:fill="D8D8D8"/>
        </w:rPr>
        <w:t xml:space="preserve"> </w:t>
      </w:r>
    </w:p>
    <w:p w14:paraId="7FA1A63D" w14:textId="77777777" w:rsidR="00BE2C1B" w:rsidRPr="008F66BF" w:rsidRDefault="005511F4">
      <w:pPr>
        <w:jc w:val="center"/>
        <w:rPr>
          <w:b/>
          <w:bCs/>
          <w:iCs/>
          <w:sz w:val="28"/>
          <w:szCs w:val="28"/>
        </w:rPr>
      </w:pPr>
      <w:r w:rsidRPr="008F66BF">
        <w:rPr>
          <w:b/>
          <w:bCs/>
          <w:iCs/>
          <w:sz w:val="28"/>
          <w:szCs w:val="28"/>
        </w:rPr>
        <w:t>Liability Waiver for Events</w:t>
      </w:r>
      <w:r w:rsidRPr="008F66BF">
        <w:rPr>
          <w:rFonts w:eastAsia="SimSun"/>
          <w:b/>
          <w:bCs/>
          <w:iCs/>
          <w:sz w:val="28"/>
          <w:szCs w:val="28"/>
        </w:rPr>
        <w:t xml:space="preserve"> held by World Tai Chi Chuan Federation (WTCCF)</w:t>
      </w:r>
    </w:p>
    <w:p w14:paraId="777364A6" w14:textId="77777777" w:rsidR="00BE2C1B" w:rsidRPr="008F66BF" w:rsidRDefault="00BE2C1B">
      <w:pPr>
        <w:pStyle w:val="Heading"/>
        <w:jc w:val="both"/>
        <w:rPr>
          <w:rFonts w:eastAsia="SimSun"/>
          <w:i/>
          <w:szCs w:val="24"/>
        </w:rPr>
      </w:pPr>
    </w:p>
    <w:p w14:paraId="20E92320" w14:textId="77777777" w:rsidR="00BE2C1B" w:rsidRPr="008F66BF" w:rsidRDefault="005511F4">
      <w:pPr>
        <w:pStyle w:val="Heading"/>
        <w:jc w:val="both"/>
      </w:pPr>
      <w:r w:rsidRPr="008F66BF">
        <w:t>Activity Waiver</w:t>
      </w:r>
    </w:p>
    <w:p w14:paraId="2AF54EFB" w14:textId="77777777" w:rsidR="00BE2C1B" w:rsidRPr="008F66BF" w:rsidRDefault="005511F4">
      <w:pPr>
        <w:spacing w:line="240" w:lineRule="exact"/>
        <w:jc w:val="both"/>
      </w:pPr>
      <w:r w:rsidRPr="008F66BF">
        <w:rPr>
          <w:szCs w:val="24"/>
        </w:rPr>
        <w:tab/>
        <w:t xml:space="preserve">I acknowledge that this athletic event is an extreme test of a person’s physical and mental limits and carries with it </w:t>
      </w:r>
      <w:r w:rsidRPr="008F66BF">
        <w:rPr>
          <w:rFonts w:eastAsia="SimSun" w:hint="eastAsia"/>
          <w:szCs w:val="24"/>
          <w:lang w:eastAsia="zh-CN"/>
        </w:rPr>
        <w:t>a</w:t>
      </w:r>
      <w:r w:rsidRPr="008F66BF">
        <w:rPr>
          <w:szCs w:val="24"/>
        </w:rPr>
        <w:t xml:space="preserve"> potential for</w:t>
      </w:r>
      <w:r w:rsidRPr="008F66BF">
        <w:rPr>
          <w:rFonts w:eastAsia="SimSun"/>
          <w:szCs w:val="24"/>
          <w:lang w:eastAsia="zh-CN"/>
        </w:rPr>
        <w:t xml:space="preserve"> </w:t>
      </w:r>
      <w:r w:rsidRPr="008F66BF">
        <w:rPr>
          <w:szCs w:val="24"/>
        </w:rPr>
        <w:t>serious injury</w:t>
      </w:r>
      <w:r w:rsidRPr="008F66BF">
        <w:rPr>
          <w:rFonts w:eastAsia="SimSun" w:hint="eastAsia"/>
          <w:szCs w:val="24"/>
          <w:lang w:eastAsia="zh-CN"/>
        </w:rPr>
        <w:t xml:space="preserve"> or death</w:t>
      </w:r>
      <w:r w:rsidRPr="008F66BF">
        <w:rPr>
          <w:szCs w:val="24"/>
        </w:rPr>
        <w:t>. The risks include, but are not limited to</w:t>
      </w:r>
      <w:r w:rsidRPr="008F66BF">
        <w:rPr>
          <w:rFonts w:eastAsia="SimSun" w:hint="eastAsia"/>
          <w:szCs w:val="24"/>
          <w:lang w:eastAsia="zh-CN"/>
        </w:rPr>
        <w:t xml:space="preserve">, </w:t>
      </w:r>
      <w:r w:rsidRPr="008F66BF">
        <w:rPr>
          <w:szCs w:val="24"/>
        </w:rPr>
        <w:t xml:space="preserve">actions of other people including, but not limited to, participants, volunteers, spectators, coaches, event officials, event monitors and/or producers of the event; lack of hydration, </w:t>
      </w:r>
      <w:r w:rsidRPr="008F66BF">
        <w:rPr>
          <w:szCs w:val="24"/>
          <w:shd w:val="clear" w:color="auto" w:fill="FFFFFF"/>
        </w:rPr>
        <w:t>permanent debilitation from fracture, traumatic brain injury and rarely, death</w:t>
      </w:r>
      <w:r w:rsidRPr="008F66BF">
        <w:rPr>
          <w:rFonts w:eastAsia="SimSun"/>
          <w:szCs w:val="24"/>
          <w:shd w:val="clear" w:color="auto" w:fill="FFFFFF"/>
          <w:lang w:eastAsia="zh-CN"/>
        </w:rPr>
        <w:t xml:space="preserve"> </w:t>
      </w:r>
      <w:r w:rsidRPr="008F66BF">
        <w:rPr>
          <w:szCs w:val="24"/>
        </w:rPr>
        <w:t>and/or other natural conditions. I hereby assume all of the risks of participating in this event.</w:t>
      </w:r>
    </w:p>
    <w:p w14:paraId="1FE3AA2F" w14:textId="77777777" w:rsidR="00BE2C1B" w:rsidRPr="008F66BF" w:rsidRDefault="005511F4">
      <w:pPr>
        <w:spacing w:line="240" w:lineRule="exact"/>
        <w:jc w:val="both"/>
      </w:pPr>
      <w:r w:rsidRPr="008F66BF">
        <w:rPr>
          <w:szCs w:val="24"/>
        </w:rPr>
        <w:tab/>
      </w:r>
    </w:p>
    <w:p w14:paraId="7C048CFC" w14:textId="77777777" w:rsidR="00BE2C1B" w:rsidRPr="008F66BF" w:rsidRDefault="005511F4">
      <w:pPr>
        <w:spacing w:line="240" w:lineRule="exact"/>
        <w:jc w:val="both"/>
      </w:pPr>
      <w:r w:rsidRPr="008F66BF">
        <w:rPr>
          <w:szCs w:val="24"/>
        </w:rPr>
        <w:tab/>
        <w:t>I certify that I am physically fit, have sufficiently trained for participation in this event</w:t>
      </w:r>
      <w:r w:rsidRPr="008F66BF">
        <w:rPr>
          <w:rFonts w:eastAsia="SimSun" w:hint="eastAsia"/>
          <w:szCs w:val="24"/>
          <w:lang w:eastAsia="zh-CN"/>
        </w:rPr>
        <w:t>,</w:t>
      </w:r>
      <w:r w:rsidRPr="008F66BF">
        <w:rPr>
          <w:szCs w:val="24"/>
        </w:rPr>
        <w:t xml:space="preserve"> and have not been advised otherwise by a qualified medical </w:t>
      </w:r>
      <w:r w:rsidRPr="008F66BF">
        <w:rPr>
          <w:rFonts w:eastAsia="SimSun" w:hint="eastAsia"/>
          <w:szCs w:val="24"/>
          <w:lang w:eastAsia="zh-CN"/>
        </w:rPr>
        <w:t>care provider</w:t>
      </w:r>
      <w:r w:rsidRPr="008F66BF">
        <w:rPr>
          <w:szCs w:val="24"/>
        </w:rPr>
        <w:t>.</w:t>
      </w:r>
    </w:p>
    <w:p w14:paraId="55A19D6D" w14:textId="77777777" w:rsidR="00BE2C1B" w:rsidRPr="008F66BF" w:rsidRDefault="005511F4">
      <w:pPr>
        <w:spacing w:line="240" w:lineRule="exact"/>
        <w:jc w:val="both"/>
      </w:pPr>
      <w:r w:rsidRPr="008F66BF">
        <w:rPr>
          <w:szCs w:val="24"/>
        </w:rPr>
        <w:tab/>
      </w:r>
    </w:p>
    <w:p w14:paraId="34213E6F" w14:textId="77777777" w:rsidR="00BE2C1B" w:rsidRPr="008F66BF" w:rsidRDefault="005511F4">
      <w:pPr>
        <w:spacing w:line="240" w:lineRule="exact"/>
        <w:jc w:val="both"/>
      </w:pPr>
      <w:r w:rsidRPr="008F66BF">
        <w:rPr>
          <w:szCs w:val="24"/>
        </w:rPr>
        <w:tab/>
        <w:t xml:space="preserve">I acknowledge that this Accident Waiver and Release of Liability (AWRL) form will be used by </w:t>
      </w:r>
      <w:r w:rsidRPr="008F66BF">
        <w:rPr>
          <w:rFonts w:eastAsia="SimSun"/>
          <w:szCs w:val="24"/>
          <w:lang w:eastAsia="zh-CN"/>
        </w:rPr>
        <w:t>WTCCF</w:t>
      </w:r>
      <w:r w:rsidRPr="008F66BF">
        <w:rPr>
          <w:szCs w:val="24"/>
        </w:rPr>
        <w:t xml:space="preserve"> and the sponsors of the event in which I may participate</w:t>
      </w:r>
      <w:r w:rsidRPr="008F66BF">
        <w:rPr>
          <w:rFonts w:eastAsia="SimSun" w:hint="eastAsia"/>
          <w:szCs w:val="24"/>
          <w:lang w:eastAsia="zh-CN"/>
        </w:rPr>
        <w:t>,</w:t>
      </w:r>
      <w:r w:rsidRPr="008F66BF">
        <w:rPr>
          <w:szCs w:val="24"/>
        </w:rPr>
        <w:t xml:space="preserve"> and it will govern my actions and responsibilities at </w:t>
      </w:r>
      <w:r w:rsidRPr="008F66BF">
        <w:rPr>
          <w:rFonts w:eastAsia="SimSun" w:hint="eastAsia"/>
          <w:szCs w:val="24"/>
          <w:lang w:eastAsia="zh-CN"/>
        </w:rPr>
        <w:t>the s</w:t>
      </w:r>
      <w:r w:rsidRPr="008F66BF">
        <w:rPr>
          <w:szCs w:val="24"/>
        </w:rPr>
        <w:t>aid event.</w:t>
      </w:r>
    </w:p>
    <w:p w14:paraId="7A64E803" w14:textId="77777777" w:rsidR="00BE2C1B" w:rsidRPr="008F66BF" w:rsidRDefault="00BE2C1B">
      <w:pPr>
        <w:spacing w:line="240" w:lineRule="exact"/>
        <w:jc w:val="both"/>
        <w:rPr>
          <w:szCs w:val="24"/>
        </w:rPr>
      </w:pPr>
    </w:p>
    <w:p w14:paraId="0C25A411" w14:textId="77777777" w:rsidR="00BE2C1B" w:rsidRPr="008F66BF" w:rsidRDefault="005511F4">
      <w:pPr>
        <w:spacing w:line="240" w:lineRule="exact"/>
        <w:jc w:val="both"/>
      </w:pPr>
      <w:r w:rsidRPr="008F66BF">
        <w:rPr>
          <w:szCs w:val="24"/>
        </w:rPr>
        <w:tab/>
        <w:t xml:space="preserve">In consideration of my application and permitting me to participate in this event, I hereby take action for myself, my executors, administrators, heirs, next of kin, successors, and assigns </w:t>
      </w:r>
      <w:r w:rsidRPr="008F66BF">
        <w:rPr>
          <w:rFonts w:eastAsia="SimSun" w:hint="eastAsia"/>
          <w:szCs w:val="24"/>
          <w:lang w:eastAsia="zh-CN"/>
        </w:rPr>
        <w:t>to</w:t>
      </w:r>
      <w:r w:rsidRPr="008F66BF">
        <w:rPr>
          <w:szCs w:val="24"/>
        </w:rPr>
        <w:t xml:space="preserve"> (A)</w:t>
      </w:r>
      <w:r w:rsidRPr="008F66BF">
        <w:rPr>
          <w:rFonts w:eastAsia="SimSun" w:hint="eastAsia"/>
          <w:szCs w:val="24"/>
          <w:lang w:eastAsia="zh-CN"/>
        </w:rPr>
        <w:t xml:space="preserve"> w</w:t>
      </w:r>
      <w:r w:rsidRPr="008F66BF">
        <w:rPr>
          <w:szCs w:val="24"/>
        </w:rPr>
        <w:t>aive, release, and discharge from any and all liability for my death, disability personal injury, property damage, property theft or actions of any kind which may hereafter accrue to me or my traveling to and from this event,</w:t>
      </w:r>
      <w:r w:rsidRPr="008F66BF">
        <w:rPr>
          <w:rFonts w:ascii="DengXian" w:eastAsia="DengXian" w:hAnsi="DengXian" w:cs="DengXian"/>
          <w:szCs w:val="24"/>
          <w:lang w:eastAsia="zh-CN"/>
        </w:rPr>
        <w:t>(</w:t>
      </w:r>
      <w:r w:rsidRPr="008F66BF">
        <w:rPr>
          <w:szCs w:val="24"/>
        </w:rPr>
        <w:t>B) indemnify and hold harmless all entities or persons mentioned in this paragraph</w:t>
      </w:r>
      <w:r w:rsidRPr="008F66BF">
        <w:rPr>
          <w:rFonts w:eastAsia="SimSun" w:hint="eastAsia"/>
          <w:szCs w:val="24"/>
          <w:lang w:eastAsia="zh-CN"/>
        </w:rPr>
        <w:t>，</w:t>
      </w:r>
      <w:r w:rsidRPr="008F66BF">
        <w:rPr>
          <w:rFonts w:eastAsia="SimSun" w:hint="eastAsia"/>
          <w:szCs w:val="24"/>
          <w:lang w:eastAsia="zh-CN"/>
        </w:rPr>
        <w:t>including but not limited to</w:t>
      </w:r>
      <w:r w:rsidRPr="008F66BF">
        <w:rPr>
          <w:szCs w:val="24"/>
        </w:rPr>
        <w:t xml:space="preserve"> </w:t>
      </w:r>
      <w:r w:rsidRPr="008F66BF">
        <w:rPr>
          <w:rFonts w:eastAsia="SimSun"/>
          <w:szCs w:val="24"/>
          <w:lang w:eastAsia="zh-CN"/>
        </w:rPr>
        <w:t>WTCCF</w:t>
      </w:r>
      <w:r w:rsidRPr="008F66BF">
        <w:rPr>
          <w:szCs w:val="24"/>
        </w:rPr>
        <w:t>, and their directors, officers, employees, volunteers, representatives and agents, the event sponsors and event volunteers from any and all liabilities or claims made by other individuals or entities as a result of my actions during this event.</w:t>
      </w:r>
    </w:p>
    <w:p w14:paraId="1B13E616" w14:textId="77777777" w:rsidR="00BE2C1B" w:rsidRPr="008F66BF" w:rsidRDefault="00BE2C1B">
      <w:pPr>
        <w:spacing w:line="240" w:lineRule="exact"/>
        <w:jc w:val="both"/>
        <w:rPr>
          <w:szCs w:val="24"/>
        </w:rPr>
      </w:pPr>
    </w:p>
    <w:p w14:paraId="656E9F86" w14:textId="77777777" w:rsidR="00BE2C1B" w:rsidRPr="008F66BF" w:rsidRDefault="005511F4">
      <w:pPr>
        <w:spacing w:line="240" w:lineRule="exact"/>
        <w:jc w:val="both"/>
      </w:pPr>
      <w:r w:rsidRPr="008F66BF">
        <w:rPr>
          <w:szCs w:val="24"/>
        </w:rPr>
        <w:tab/>
        <w:t>I hereby consent to receive medical treatment that may be deemed advisable in the event of injury, accident, and/or illness during this event at my own expense.</w:t>
      </w:r>
    </w:p>
    <w:p w14:paraId="5FEAC719" w14:textId="77777777" w:rsidR="00BE2C1B" w:rsidRPr="008F66BF" w:rsidRDefault="00BE2C1B">
      <w:pPr>
        <w:spacing w:line="240" w:lineRule="exact"/>
        <w:jc w:val="both"/>
        <w:rPr>
          <w:szCs w:val="24"/>
        </w:rPr>
      </w:pPr>
    </w:p>
    <w:p w14:paraId="4CE4E7BE" w14:textId="77777777" w:rsidR="00BE2C1B" w:rsidRPr="008F66BF" w:rsidRDefault="005511F4">
      <w:pPr>
        <w:spacing w:line="240" w:lineRule="exact"/>
        <w:jc w:val="both"/>
      </w:pPr>
      <w:r w:rsidRPr="008F66BF">
        <w:rPr>
          <w:szCs w:val="24"/>
        </w:rPr>
        <w:tab/>
        <w:t>I understand that at this event or related activities I may be photographed. I agree to allow my photo</w:t>
      </w:r>
      <w:r w:rsidRPr="008F66BF">
        <w:rPr>
          <w:rFonts w:eastAsia="SimSun" w:hint="eastAsia"/>
          <w:szCs w:val="24"/>
          <w:lang w:eastAsia="zh-CN"/>
        </w:rPr>
        <w:t>s</w:t>
      </w:r>
      <w:r w:rsidRPr="008F66BF">
        <w:rPr>
          <w:szCs w:val="24"/>
        </w:rPr>
        <w:t>, video</w:t>
      </w:r>
      <w:r w:rsidRPr="008F66BF">
        <w:rPr>
          <w:rFonts w:eastAsia="SimSun" w:hint="eastAsia"/>
          <w:szCs w:val="24"/>
          <w:lang w:eastAsia="zh-CN"/>
        </w:rPr>
        <w:t>s</w:t>
      </w:r>
      <w:r w:rsidRPr="008F66BF">
        <w:rPr>
          <w:szCs w:val="24"/>
        </w:rPr>
        <w:t>, or film likeness to be used for any legitimate purpose by the event holders, producers, sponsors, organizers, and/or assigns.</w:t>
      </w:r>
    </w:p>
    <w:p w14:paraId="049B3FD1" w14:textId="77777777" w:rsidR="00BE2C1B" w:rsidRPr="008F66BF" w:rsidRDefault="00BE2C1B">
      <w:pPr>
        <w:spacing w:line="240" w:lineRule="exact"/>
        <w:jc w:val="both"/>
        <w:rPr>
          <w:szCs w:val="24"/>
        </w:rPr>
      </w:pPr>
    </w:p>
    <w:p w14:paraId="52EBD598" w14:textId="77777777" w:rsidR="00BE2C1B" w:rsidRPr="008F66BF" w:rsidRDefault="005511F4">
      <w:pPr>
        <w:spacing w:line="240" w:lineRule="exact"/>
        <w:jc w:val="both"/>
      </w:pPr>
      <w:r w:rsidRPr="008F66BF">
        <w:rPr>
          <w:szCs w:val="24"/>
        </w:rPr>
        <w:tab/>
        <w:t>This AWRL shall be construed broadly to provide a release and waiver to the maximum extent permissible under the applicable law.</w:t>
      </w:r>
    </w:p>
    <w:p w14:paraId="3C6E098D" w14:textId="77777777" w:rsidR="00BE2C1B" w:rsidRPr="008F66BF" w:rsidRDefault="00BE2C1B">
      <w:pPr>
        <w:jc w:val="both"/>
        <w:rPr>
          <w:szCs w:val="24"/>
        </w:rPr>
      </w:pPr>
    </w:p>
    <w:p w14:paraId="64713E30" w14:textId="77777777" w:rsidR="00BE2C1B" w:rsidRPr="008F66BF" w:rsidRDefault="005511F4">
      <w:pPr>
        <w:jc w:val="both"/>
      </w:pPr>
      <w:r w:rsidRPr="008F66BF">
        <w:rPr>
          <w:b/>
          <w:szCs w:val="24"/>
        </w:rPr>
        <w:t>I hereby certify that I have read this document and I understand its content.</w:t>
      </w:r>
    </w:p>
    <w:p w14:paraId="676B9AB7" w14:textId="77777777" w:rsidR="00BE2C1B" w:rsidRPr="008F66BF" w:rsidRDefault="00BE2C1B">
      <w:pPr>
        <w:jc w:val="both"/>
        <w:rPr>
          <w:b/>
          <w:szCs w:val="24"/>
        </w:rPr>
      </w:pPr>
    </w:p>
    <w:p w14:paraId="261B522C" w14:textId="77777777" w:rsidR="00BE2C1B" w:rsidRPr="008F66BF" w:rsidRDefault="005511F4">
      <w:pPr>
        <w:spacing w:line="500" w:lineRule="exact"/>
        <w:jc w:val="both"/>
      </w:pPr>
      <w:r w:rsidRPr="008F66BF">
        <w:rPr>
          <w:szCs w:val="24"/>
        </w:rPr>
        <w:t>Print Name: ______________________________________________ Age: ________</w:t>
      </w:r>
    </w:p>
    <w:p w14:paraId="012C26D9" w14:textId="77777777" w:rsidR="00BE2C1B" w:rsidRPr="008F66BF" w:rsidRDefault="005511F4">
      <w:pPr>
        <w:spacing w:line="500" w:lineRule="exact"/>
        <w:jc w:val="both"/>
      </w:pPr>
      <w:r w:rsidRPr="008F66BF">
        <w:rPr>
          <w:rFonts w:eastAsia="SimSun"/>
          <w:szCs w:val="24"/>
          <w:lang w:eastAsia="zh-CN"/>
        </w:rPr>
        <w:t>Passport NO: ______________________________________</w:t>
      </w:r>
    </w:p>
    <w:p w14:paraId="15DB038A" w14:textId="77777777" w:rsidR="00BE2C1B" w:rsidRPr="008F66BF" w:rsidRDefault="00BE2C1B">
      <w:pPr>
        <w:spacing w:line="500" w:lineRule="exact"/>
        <w:jc w:val="both"/>
        <w:rPr>
          <w:rFonts w:eastAsia="SimSun"/>
          <w:szCs w:val="24"/>
          <w:lang w:eastAsia="zh-CN"/>
        </w:rPr>
      </w:pPr>
    </w:p>
    <w:p w14:paraId="0E237B29" w14:textId="77777777" w:rsidR="00BE2C1B" w:rsidRPr="008F66BF" w:rsidRDefault="005511F4">
      <w:pPr>
        <w:spacing w:line="500" w:lineRule="exact"/>
        <w:jc w:val="both"/>
      </w:pPr>
      <w:r w:rsidRPr="008F66BF">
        <w:rPr>
          <w:szCs w:val="24"/>
        </w:rPr>
        <w:t>Signature: _______________________________________________ Date:</w:t>
      </w:r>
      <w:r w:rsidRPr="008F66BF">
        <w:rPr>
          <w:rFonts w:hint="eastAsia"/>
          <w:szCs w:val="24"/>
          <w:u w:val="single"/>
        </w:rPr>
        <w:t xml:space="preserve"> </w:t>
      </w:r>
      <w:r w:rsidRPr="008F66BF">
        <w:rPr>
          <w:szCs w:val="24"/>
          <w:u w:val="single"/>
        </w:rPr>
        <w:t xml:space="preserve"> </w:t>
      </w:r>
      <w:r w:rsidRPr="008F66BF">
        <w:rPr>
          <w:rFonts w:hint="eastAsia"/>
          <w:szCs w:val="24"/>
          <w:u w:val="single"/>
        </w:rPr>
        <w:t xml:space="preserve">   d    m  202</w:t>
      </w:r>
      <w:r w:rsidRPr="008F66BF">
        <w:rPr>
          <w:szCs w:val="24"/>
          <w:u w:val="single"/>
        </w:rPr>
        <w:t>3</w:t>
      </w:r>
      <w:r w:rsidRPr="008F66BF">
        <w:rPr>
          <w:rFonts w:hint="eastAsia"/>
          <w:szCs w:val="24"/>
          <w:u w:val="single"/>
        </w:rPr>
        <w:t xml:space="preserve"> y</w:t>
      </w:r>
    </w:p>
    <w:p w14:paraId="02389174" w14:textId="77777777" w:rsidR="00BE2C1B" w:rsidRPr="008F66BF" w:rsidRDefault="00BE2C1B">
      <w:pPr>
        <w:spacing w:line="500" w:lineRule="exact"/>
        <w:jc w:val="both"/>
      </w:pPr>
    </w:p>
    <w:sectPr w:rsidR="00BE2C1B" w:rsidRPr="008F66BF" w:rsidSect="00045A1F">
      <w:pgSz w:w="11906" w:h="16838"/>
      <w:pgMar w:top="709" w:right="1134" w:bottom="1134" w:left="1134"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4D9AC" w14:textId="77777777" w:rsidR="00A77FC4" w:rsidRDefault="00A77FC4" w:rsidP="009D0954">
      <w:r>
        <w:separator/>
      </w:r>
    </w:p>
  </w:endnote>
  <w:endnote w:type="continuationSeparator" w:id="0">
    <w:p w14:paraId="2A85963A" w14:textId="77777777" w:rsidR="00A77FC4" w:rsidRDefault="00A77FC4" w:rsidP="009D0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POP1體W5">
    <w:altName w:val="微軟正黑體"/>
    <w:charset w:val="88"/>
    <w:family w:val="decorative"/>
    <w:pitch w:val="fixed"/>
    <w:sig w:usb0="80000001" w:usb1="28091800" w:usb2="00000016" w:usb3="00000000" w:csb0="00100000" w:csb1="00000000"/>
  </w:font>
  <w:font w:name="Lucida Sans">
    <w:altName w:val="Lucida Sans Unicode"/>
    <w:panose1 w:val="020B0602030504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Unicode MS">
    <w:altName w:val="Malgun Gothic Semilight"/>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01CB6" w14:textId="77777777" w:rsidR="00A77FC4" w:rsidRDefault="00A77FC4" w:rsidP="009D0954">
      <w:r>
        <w:separator/>
      </w:r>
    </w:p>
  </w:footnote>
  <w:footnote w:type="continuationSeparator" w:id="0">
    <w:p w14:paraId="5A9A1FBB" w14:textId="77777777" w:rsidR="00A77FC4" w:rsidRDefault="00A77FC4" w:rsidP="009D09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1"/>
      <w:suff w:val="nothing"/>
      <w:lvlText w:val=""/>
      <w:lvlJc w:val="left"/>
      <w:pPr>
        <w:tabs>
          <w:tab w:val="left" w:pos="0"/>
        </w:tabs>
        <w:ind w:left="0" w:firstLine="0"/>
      </w:pPr>
    </w:lvl>
    <w:lvl w:ilvl="1">
      <w:start w:val="1"/>
      <w:numFmt w:val="none"/>
      <w:pStyle w:val="2"/>
      <w:suff w:val="nothing"/>
      <w:lvlText w:val=""/>
      <w:lvlJc w:val="left"/>
      <w:pPr>
        <w:tabs>
          <w:tab w:val="left" w:pos="0"/>
        </w:tabs>
        <w:ind w:left="0" w:firstLine="0"/>
      </w:pPr>
    </w:lvl>
    <w:lvl w:ilvl="2">
      <w:start w:val="1"/>
      <w:numFmt w:val="none"/>
      <w:pStyle w:val="3"/>
      <w:suff w:val="nothing"/>
      <w:lvlText w:val=""/>
      <w:lvlJc w:val="left"/>
      <w:pPr>
        <w:tabs>
          <w:tab w:val="left" w:pos="0"/>
        </w:tabs>
        <w:ind w:left="0" w:firstLine="0"/>
      </w:pPr>
    </w:lvl>
    <w:lvl w:ilvl="3">
      <w:start w:val="1"/>
      <w:numFmt w:val="none"/>
      <w:pStyle w:val="4"/>
      <w:suff w:val="nothing"/>
      <w:lvlText w:val=""/>
      <w:lvlJc w:val="left"/>
      <w:pPr>
        <w:tabs>
          <w:tab w:val="left" w:pos="0"/>
        </w:tabs>
        <w:ind w:left="0" w:firstLine="0"/>
      </w:pPr>
    </w:lvl>
    <w:lvl w:ilvl="4">
      <w:start w:val="1"/>
      <w:numFmt w:val="none"/>
      <w:pStyle w:val="5"/>
      <w:suff w:val="nothing"/>
      <w:lvlText w:val=""/>
      <w:lvlJc w:val="left"/>
      <w:pPr>
        <w:tabs>
          <w:tab w:val="left" w:pos="0"/>
        </w:tabs>
        <w:ind w:left="0" w:firstLine="0"/>
      </w:pPr>
    </w:lvl>
    <w:lvl w:ilvl="5">
      <w:start w:val="1"/>
      <w:numFmt w:val="none"/>
      <w:pStyle w:val="6"/>
      <w:suff w:val="nothing"/>
      <w:lvlText w:val=""/>
      <w:lvlJc w:val="left"/>
      <w:pPr>
        <w:tabs>
          <w:tab w:val="left" w:pos="0"/>
        </w:tabs>
        <w:ind w:left="0" w:firstLine="0"/>
      </w:pPr>
    </w:lvl>
    <w:lvl w:ilvl="6">
      <w:start w:val="1"/>
      <w:numFmt w:val="none"/>
      <w:pStyle w:val="7"/>
      <w:suff w:val="nothing"/>
      <w:lvlText w:val=""/>
      <w:lvlJc w:val="left"/>
      <w:pPr>
        <w:tabs>
          <w:tab w:val="left" w:pos="0"/>
        </w:tabs>
        <w:ind w:left="0" w:firstLine="0"/>
      </w:pPr>
    </w:lvl>
    <w:lvl w:ilvl="7">
      <w:start w:val="1"/>
      <w:numFmt w:val="none"/>
      <w:pStyle w:val="8"/>
      <w:suff w:val="nothing"/>
      <w:lvlText w:val=""/>
      <w:lvlJc w:val="left"/>
      <w:pPr>
        <w:tabs>
          <w:tab w:val="left" w:pos="0"/>
        </w:tabs>
        <w:ind w:left="0" w:firstLine="0"/>
      </w:pPr>
    </w:lvl>
    <w:lvl w:ilvl="8">
      <w:start w:val="1"/>
      <w:numFmt w:val="none"/>
      <w:pStyle w:val="9"/>
      <w:suff w:val="nothing"/>
      <w:lvlText w:val=""/>
      <w:lvlJc w:val="left"/>
      <w:pPr>
        <w:tabs>
          <w:tab w:val="left" w:pos="0"/>
        </w:tabs>
        <w:ind w:left="0" w:firstLine="0"/>
      </w:pPr>
    </w:lvl>
  </w:abstractNum>
  <w:abstractNum w:abstractNumId="1" w15:restartNumberingAfterBreak="0">
    <w:nsid w:val="00000002"/>
    <w:multiLevelType w:val="singleLevel"/>
    <w:tmpl w:val="00000002"/>
    <w:lvl w:ilvl="0">
      <w:start w:val="1"/>
      <w:numFmt w:val="bullet"/>
      <w:lvlText w:val=""/>
      <w:lvlJc w:val="left"/>
      <w:pPr>
        <w:tabs>
          <w:tab w:val="left" w:pos="1920"/>
        </w:tabs>
        <w:ind w:left="1920" w:hanging="480"/>
      </w:pPr>
      <w:rPr>
        <w:rFonts w:ascii="Wingdings" w:hAnsi="Wingdings" w:cs="Wingdings" w:hint="default"/>
        <w:szCs w:val="24"/>
      </w:rPr>
    </w:lvl>
  </w:abstractNum>
  <w:abstractNum w:abstractNumId="2" w15:restartNumberingAfterBreak="0">
    <w:nsid w:val="00000003"/>
    <w:multiLevelType w:val="singleLevel"/>
    <w:tmpl w:val="00000003"/>
    <w:lvl w:ilvl="0">
      <w:start w:val="1"/>
      <w:numFmt w:val="bullet"/>
      <w:lvlText w:val=""/>
      <w:lvlJc w:val="left"/>
      <w:pPr>
        <w:tabs>
          <w:tab w:val="left" w:pos="1920"/>
        </w:tabs>
        <w:ind w:left="1920" w:hanging="480"/>
      </w:pPr>
      <w:rPr>
        <w:rFonts w:ascii="Wingdings" w:hAnsi="Wingdings" w:cs="Wingdings" w:hint="default"/>
        <w:szCs w:val="24"/>
        <w:lang w:val="fr-FR" w:eastAsia="zh-CN"/>
      </w:rPr>
    </w:lvl>
  </w:abstractNum>
  <w:abstractNum w:abstractNumId="3" w15:restartNumberingAfterBreak="0">
    <w:nsid w:val="00000005"/>
    <w:multiLevelType w:val="multilevel"/>
    <w:tmpl w:val="00000005"/>
    <w:lvl w:ilvl="0">
      <w:start w:val="1"/>
      <w:numFmt w:val="decimal"/>
      <w:lvlText w:val="%1."/>
      <w:lvlJc w:val="center"/>
      <w:pPr>
        <w:tabs>
          <w:tab w:val="left" w:pos="648"/>
        </w:tabs>
        <w:ind w:left="480" w:hanging="192"/>
      </w:pPr>
      <w:rPr>
        <w:rFonts w:cs="Times New Roman" w:hint="eastAsia"/>
      </w:rPr>
    </w:lvl>
    <w:lvl w:ilvl="1">
      <w:start w:val="1"/>
      <w:numFmt w:val="ideographTraditional"/>
      <w:lvlText w:val="%2、"/>
      <w:lvlJc w:val="left"/>
      <w:pPr>
        <w:tabs>
          <w:tab w:val="left" w:pos="960"/>
        </w:tabs>
        <w:ind w:left="960" w:hanging="480"/>
      </w:pPr>
      <w:rPr>
        <w:rFonts w:cs="Times New Roman"/>
      </w:rPr>
    </w:lvl>
    <w:lvl w:ilvl="2">
      <w:start w:val="1"/>
      <w:numFmt w:val="lowerRoman"/>
      <w:lvlText w:val="%3."/>
      <w:lvlJc w:val="right"/>
      <w:pPr>
        <w:tabs>
          <w:tab w:val="left" w:pos="1440"/>
        </w:tabs>
        <w:ind w:left="1440" w:hanging="480"/>
      </w:pPr>
      <w:rPr>
        <w:rFonts w:cs="Times New Roman"/>
      </w:rPr>
    </w:lvl>
    <w:lvl w:ilvl="3">
      <w:start w:val="1"/>
      <w:numFmt w:val="decimal"/>
      <w:lvlText w:val="%4."/>
      <w:lvlJc w:val="left"/>
      <w:pPr>
        <w:tabs>
          <w:tab w:val="left" w:pos="1920"/>
        </w:tabs>
        <w:ind w:left="1920" w:hanging="480"/>
      </w:pPr>
      <w:rPr>
        <w:rFonts w:cs="Times New Roman"/>
      </w:rPr>
    </w:lvl>
    <w:lvl w:ilvl="4">
      <w:start w:val="1"/>
      <w:numFmt w:val="ideographTraditional"/>
      <w:lvlText w:val="%5、"/>
      <w:lvlJc w:val="left"/>
      <w:pPr>
        <w:tabs>
          <w:tab w:val="left" w:pos="2400"/>
        </w:tabs>
        <w:ind w:left="2400" w:hanging="480"/>
      </w:pPr>
      <w:rPr>
        <w:rFonts w:cs="Times New Roman"/>
      </w:rPr>
    </w:lvl>
    <w:lvl w:ilvl="5">
      <w:start w:val="1"/>
      <w:numFmt w:val="lowerRoman"/>
      <w:lvlText w:val="%6."/>
      <w:lvlJc w:val="right"/>
      <w:pPr>
        <w:tabs>
          <w:tab w:val="left" w:pos="2880"/>
        </w:tabs>
        <w:ind w:left="2880" w:hanging="480"/>
      </w:pPr>
      <w:rPr>
        <w:rFonts w:cs="Times New Roman"/>
      </w:rPr>
    </w:lvl>
    <w:lvl w:ilvl="6">
      <w:start w:val="1"/>
      <w:numFmt w:val="decimal"/>
      <w:lvlText w:val="%7."/>
      <w:lvlJc w:val="left"/>
      <w:pPr>
        <w:tabs>
          <w:tab w:val="left" w:pos="3360"/>
        </w:tabs>
        <w:ind w:left="3360" w:hanging="480"/>
      </w:pPr>
      <w:rPr>
        <w:rFonts w:cs="Times New Roman"/>
      </w:rPr>
    </w:lvl>
    <w:lvl w:ilvl="7">
      <w:start w:val="1"/>
      <w:numFmt w:val="ideographTraditional"/>
      <w:lvlText w:val="%8、"/>
      <w:lvlJc w:val="left"/>
      <w:pPr>
        <w:tabs>
          <w:tab w:val="left" w:pos="3840"/>
        </w:tabs>
        <w:ind w:left="3840" w:hanging="480"/>
      </w:pPr>
      <w:rPr>
        <w:rFonts w:cs="Times New Roman"/>
      </w:rPr>
    </w:lvl>
    <w:lvl w:ilvl="8">
      <w:start w:val="1"/>
      <w:numFmt w:val="lowerRoman"/>
      <w:lvlText w:val="%9."/>
      <w:lvlJc w:val="right"/>
      <w:pPr>
        <w:tabs>
          <w:tab w:val="left" w:pos="4320"/>
        </w:tabs>
        <w:ind w:left="4320" w:hanging="480"/>
      </w:pPr>
      <w:rPr>
        <w:rFonts w:cs="Times New Roman"/>
      </w:rPr>
    </w:lvl>
  </w:abstractNum>
  <w:abstractNum w:abstractNumId="4" w15:restartNumberingAfterBreak="0">
    <w:nsid w:val="71FD5A00"/>
    <w:multiLevelType w:val="multilevel"/>
    <w:tmpl w:val="71FD5A00"/>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embedSystemFonts/>
  <w:bordersDoNotSurroundHeader/>
  <w:bordersDoNotSurroundFooter/>
  <w:hideSpellingErrors/>
  <w:hideGrammatical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8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FC2"/>
    <w:rsid w:val="00014240"/>
    <w:rsid w:val="0004494C"/>
    <w:rsid w:val="00044EBB"/>
    <w:rsid w:val="00045A1F"/>
    <w:rsid w:val="0005178B"/>
    <w:rsid w:val="00052C75"/>
    <w:rsid w:val="00060364"/>
    <w:rsid w:val="00067920"/>
    <w:rsid w:val="000701E2"/>
    <w:rsid w:val="000A28B1"/>
    <w:rsid w:val="000B7EEE"/>
    <w:rsid w:val="000C2B31"/>
    <w:rsid w:val="000D3F67"/>
    <w:rsid w:val="0010013E"/>
    <w:rsid w:val="00117E53"/>
    <w:rsid w:val="00136FA2"/>
    <w:rsid w:val="00165DF7"/>
    <w:rsid w:val="00197426"/>
    <w:rsid w:val="001C048C"/>
    <w:rsid w:val="001D3E4D"/>
    <w:rsid w:val="002107B1"/>
    <w:rsid w:val="0022019E"/>
    <w:rsid w:val="002752C7"/>
    <w:rsid w:val="00286570"/>
    <w:rsid w:val="002B579D"/>
    <w:rsid w:val="002D48B0"/>
    <w:rsid w:val="002F4E09"/>
    <w:rsid w:val="00300A8F"/>
    <w:rsid w:val="00333BD4"/>
    <w:rsid w:val="003467D8"/>
    <w:rsid w:val="003614B5"/>
    <w:rsid w:val="003A7649"/>
    <w:rsid w:val="003E5E4A"/>
    <w:rsid w:val="003E7F6A"/>
    <w:rsid w:val="003F0D96"/>
    <w:rsid w:val="00420322"/>
    <w:rsid w:val="00442DD6"/>
    <w:rsid w:val="0046355D"/>
    <w:rsid w:val="00476896"/>
    <w:rsid w:val="004A2F14"/>
    <w:rsid w:val="004B2AC0"/>
    <w:rsid w:val="004C3668"/>
    <w:rsid w:val="004F1D94"/>
    <w:rsid w:val="0054274C"/>
    <w:rsid w:val="00544464"/>
    <w:rsid w:val="005511F4"/>
    <w:rsid w:val="005556CB"/>
    <w:rsid w:val="0058771F"/>
    <w:rsid w:val="005D4938"/>
    <w:rsid w:val="005D635A"/>
    <w:rsid w:val="005E07D6"/>
    <w:rsid w:val="005E30D1"/>
    <w:rsid w:val="005F2F26"/>
    <w:rsid w:val="00602DCF"/>
    <w:rsid w:val="00615FC4"/>
    <w:rsid w:val="00626366"/>
    <w:rsid w:val="00663F4C"/>
    <w:rsid w:val="0068292C"/>
    <w:rsid w:val="00686466"/>
    <w:rsid w:val="00697277"/>
    <w:rsid w:val="006A2A20"/>
    <w:rsid w:val="006A538D"/>
    <w:rsid w:val="006A7FDB"/>
    <w:rsid w:val="006F3C53"/>
    <w:rsid w:val="00712786"/>
    <w:rsid w:val="00724EF2"/>
    <w:rsid w:val="007358FF"/>
    <w:rsid w:val="00755F0C"/>
    <w:rsid w:val="00777E6C"/>
    <w:rsid w:val="0078410A"/>
    <w:rsid w:val="007B0386"/>
    <w:rsid w:val="007B1DB5"/>
    <w:rsid w:val="007C04E9"/>
    <w:rsid w:val="007D5912"/>
    <w:rsid w:val="007F3A72"/>
    <w:rsid w:val="00817FCE"/>
    <w:rsid w:val="0082544B"/>
    <w:rsid w:val="00832FC2"/>
    <w:rsid w:val="00845A65"/>
    <w:rsid w:val="008611A7"/>
    <w:rsid w:val="008759B8"/>
    <w:rsid w:val="008A2530"/>
    <w:rsid w:val="008D2B62"/>
    <w:rsid w:val="008E45D3"/>
    <w:rsid w:val="008F66BF"/>
    <w:rsid w:val="0090608D"/>
    <w:rsid w:val="009135BF"/>
    <w:rsid w:val="00922BA0"/>
    <w:rsid w:val="00925F68"/>
    <w:rsid w:val="00936583"/>
    <w:rsid w:val="009676D0"/>
    <w:rsid w:val="00982026"/>
    <w:rsid w:val="00983780"/>
    <w:rsid w:val="00984FE1"/>
    <w:rsid w:val="009B3803"/>
    <w:rsid w:val="009D0954"/>
    <w:rsid w:val="009F0081"/>
    <w:rsid w:val="009F261A"/>
    <w:rsid w:val="00A03E1D"/>
    <w:rsid w:val="00A244C5"/>
    <w:rsid w:val="00A46AB6"/>
    <w:rsid w:val="00A53943"/>
    <w:rsid w:val="00A66F5E"/>
    <w:rsid w:val="00A77FC4"/>
    <w:rsid w:val="00AA2186"/>
    <w:rsid w:val="00AC169F"/>
    <w:rsid w:val="00AF4FEB"/>
    <w:rsid w:val="00B15AF4"/>
    <w:rsid w:val="00B23960"/>
    <w:rsid w:val="00B378E8"/>
    <w:rsid w:val="00B50F33"/>
    <w:rsid w:val="00B53239"/>
    <w:rsid w:val="00B6230A"/>
    <w:rsid w:val="00B6742A"/>
    <w:rsid w:val="00B70962"/>
    <w:rsid w:val="00B71532"/>
    <w:rsid w:val="00B73741"/>
    <w:rsid w:val="00B7604F"/>
    <w:rsid w:val="00B80B16"/>
    <w:rsid w:val="00BA3135"/>
    <w:rsid w:val="00BA5608"/>
    <w:rsid w:val="00BD07AB"/>
    <w:rsid w:val="00BD1A40"/>
    <w:rsid w:val="00BD64EA"/>
    <w:rsid w:val="00BE2C1B"/>
    <w:rsid w:val="00C168A2"/>
    <w:rsid w:val="00C179D4"/>
    <w:rsid w:val="00C2102B"/>
    <w:rsid w:val="00C4193B"/>
    <w:rsid w:val="00C45D25"/>
    <w:rsid w:val="00C50A76"/>
    <w:rsid w:val="00C73138"/>
    <w:rsid w:val="00CD0B53"/>
    <w:rsid w:val="00CD5723"/>
    <w:rsid w:val="00D66E25"/>
    <w:rsid w:val="00D73DC8"/>
    <w:rsid w:val="00DA27A1"/>
    <w:rsid w:val="00DA34F0"/>
    <w:rsid w:val="00DB5F60"/>
    <w:rsid w:val="00DB6E4E"/>
    <w:rsid w:val="00DD55EB"/>
    <w:rsid w:val="00DE0E79"/>
    <w:rsid w:val="00DF2C56"/>
    <w:rsid w:val="00E206D5"/>
    <w:rsid w:val="00E46802"/>
    <w:rsid w:val="00E77167"/>
    <w:rsid w:val="00E9360F"/>
    <w:rsid w:val="00E96428"/>
    <w:rsid w:val="00EA6D21"/>
    <w:rsid w:val="00EC73CF"/>
    <w:rsid w:val="00EF6FFA"/>
    <w:rsid w:val="00F465C4"/>
    <w:rsid w:val="00F61349"/>
    <w:rsid w:val="00F624F8"/>
    <w:rsid w:val="00F71981"/>
    <w:rsid w:val="00F71A76"/>
    <w:rsid w:val="00F73FDE"/>
    <w:rsid w:val="00F7547C"/>
    <w:rsid w:val="00FA7897"/>
    <w:rsid w:val="00FC5F51"/>
    <w:rsid w:val="00FC7C69"/>
    <w:rsid w:val="00FE3374"/>
    <w:rsid w:val="00FE6F2E"/>
    <w:rsid w:val="54D933D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oNotEmbedSmartTags/>
  <w:decimalSymbol w:val="."/>
  <w:listSeparator w:val=","/>
  <w14:docId w14:val="6BE570DE"/>
  <w15:docId w15:val="{517C6F1F-9E73-4641-8637-0CC165FFC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iPriority="0" w:unhideWhenUsed="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5A1F"/>
    <w:pPr>
      <w:widowControl w:val="0"/>
      <w:suppressAutoHyphens/>
    </w:pPr>
    <w:rPr>
      <w:kern w:val="2"/>
      <w:sz w:val="24"/>
    </w:rPr>
  </w:style>
  <w:style w:type="paragraph" w:styleId="1">
    <w:name w:val="heading 1"/>
    <w:basedOn w:val="a"/>
    <w:next w:val="a"/>
    <w:qFormat/>
    <w:rsid w:val="00045A1F"/>
    <w:pPr>
      <w:keepNext/>
      <w:numPr>
        <w:numId w:val="1"/>
      </w:numPr>
      <w:snapToGrid w:val="0"/>
      <w:outlineLvl w:val="0"/>
    </w:pPr>
    <w:rPr>
      <w:rFonts w:eastAsia="標楷體"/>
      <w:sz w:val="28"/>
    </w:rPr>
  </w:style>
  <w:style w:type="paragraph" w:styleId="2">
    <w:name w:val="heading 2"/>
    <w:basedOn w:val="a"/>
    <w:next w:val="a"/>
    <w:qFormat/>
    <w:rsid w:val="00045A1F"/>
    <w:pPr>
      <w:keepNext/>
      <w:numPr>
        <w:ilvl w:val="1"/>
        <w:numId w:val="1"/>
      </w:numPr>
      <w:snapToGrid w:val="0"/>
      <w:jc w:val="both"/>
      <w:outlineLvl w:val="1"/>
    </w:pPr>
    <w:rPr>
      <w:rFonts w:eastAsia="標楷體"/>
      <w:sz w:val="28"/>
    </w:rPr>
  </w:style>
  <w:style w:type="paragraph" w:styleId="3">
    <w:name w:val="heading 3"/>
    <w:basedOn w:val="a"/>
    <w:next w:val="a"/>
    <w:qFormat/>
    <w:rsid w:val="00045A1F"/>
    <w:pPr>
      <w:keepNext/>
      <w:numPr>
        <w:ilvl w:val="2"/>
        <w:numId w:val="1"/>
      </w:numPr>
      <w:snapToGrid w:val="0"/>
      <w:spacing w:line="240" w:lineRule="atLeast"/>
      <w:jc w:val="center"/>
      <w:outlineLvl w:val="2"/>
    </w:pPr>
    <w:rPr>
      <w:rFonts w:ascii="標楷體" w:eastAsia="標楷體" w:hAnsi="標楷體" w:cs="標楷體"/>
      <w:b/>
    </w:rPr>
  </w:style>
  <w:style w:type="paragraph" w:styleId="4">
    <w:name w:val="heading 4"/>
    <w:basedOn w:val="a"/>
    <w:next w:val="a"/>
    <w:qFormat/>
    <w:rsid w:val="00045A1F"/>
    <w:pPr>
      <w:keepNext/>
      <w:numPr>
        <w:ilvl w:val="3"/>
        <w:numId w:val="1"/>
      </w:numPr>
      <w:snapToGrid w:val="0"/>
      <w:spacing w:line="560" w:lineRule="exact"/>
      <w:jc w:val="center"/>
      <w:outlineLvl w:val="3"/>
    </w:pPr>
    <w:rPr>
      <w:rFonts w:eastAsia="標楷體"/>
      <w:b/>
      <w:sz w:val="26"/>
    </w:rPr>
  </w:style>
  <w:style w:type="paragraph" w:styleId="5">
    <w:name w:val="heading 5"/>
    <w:basedOn w:val="a"/>
    <w:next w:val="a"/>
    <w:qFormat/>
    <w:rsid w:val="00045A1F"/>
    <w:pPr>
      <w:keepNext/>
      <w:numPr>
        <w:ilvl w:val="4"/>
        <w:numId w:val="1"/>
      </w:numPr>
      <w:snapToGrid w:val="0"/>
      <w:spacing w:line="280" w:lineRule="exact"/>
      <w:jc w:val="center"/>
      <w:outlineLvl w:val="4"/>
    </w:pPr>
    <w:rPr>
      <w:rFonts w:eastAsia="標楷體"/>
      <w:b/>
      <w:sz w:val="26"/>
    </w:rPr>
  </w:style>
  <w:style w:type="paragraph" w:styleId="6">
    <w:name w:val="heading 6"/>
    <w:basedOn w:val="a"/>
    <w:next w:val="a"/>
    <w:qFormat/>
    <w:rsid w:val="00045A1F"/>
    <w:pPr>
      <w:keepNext/>
      <w:numPr>
        <w:ilvl w:val="5"/>
        <w:numId w:val="1"/>
      </w:numPr>
      <w:snapToGrid w:val="0"/>
      <w:spacing w:line="240" w:lineRule="atLeast"/>
      <w:jc w:val="center"/>
      <w:outlineLvl w:val="5"/>
    </w:pPr>
    <w:rPr>
      <w:rFonts w:eastAsia="標楷體"/>
      <w:b/>
    </w:rPr>
  </w:style>
  <w:style w:type="paragraph" w:styleId="7">
    <w:name w:val="heading 7"/>
    <w:basedOn w:val="a"/>
    <w:next w:val="a"/>
    <w:qFormat/>
    <w:rsid w:val="00045A1F"/>
    <w:pPr>
      <w:keepNext/>
      <w:numPr>
        <w:ilvl w:val="6"/>
        <w:numId w:val="1"/>
      </w:numPr>
      <w:snapToGrid w:val="0"/>
      <w:spacing w:line="240" w:lineRule="atLeast"/>
      <w:jc w:val="center"/>
      <w:outlineLvl w:val="6"/>
    </w:pPr>
    <w:rPr>
      <w:rFonts w:eastAsia="標楷體"/>
      <w:sz w:val="28"/>
    </w:rPr>
  </w:style>
  <w:style w:type="paragraph" w:styleId="8">
    <w:name w:val="heading 8"/>
    <w:basedOn w:val="a"/>
    <w:next w:val="a"/>
    <w:qFormat/>
    <w:rsid w:val="00045A1F"/>
    <w:pPr>
      <w:keepNext/>
      <w:numPr>
        <w:ilvl w:val="7"/>
        <w:numId w:val="1"/>
      </w:numPr>
      <w:snapToGrid w:val="0"/>
      <w:spacing w:line="240" w:lineRule="atLeast"/>
      <w:jc w:val="center"/>
      <w:outlineLvl w:val="7"/>
    </w:pPr>
    <w:rPr>
      <w:rFonts w:eastAsia="標楷體"/>
      <w:b/>
      <w:sz w:val="32"/>
    </w:rPr>
  </w:style>
  <w:style w:type="paragraph" w:styleId="9">
    <w:name w:val="heading 9"/>
    <w:basedOn w:val="a"/>
    <w:next w:val="a"/>
    <w:qFormat/>
    <w:rsid w:val="00045A1F"/>
    <w:pPr>
      <w:keepNext/>
      <w:numPr>
        <w:ilvl w:val="8"/>
        <w:numId w:val="1"/>
      </w:numPr>
      <w:snapToGrid w:val="0"/>
      <w:spacing w:line="240" w:lineRule="atLeast"/>
      <w:jc w:val="center"/>
      <w:outlineLvl w:val="8"/>
    </w:pPr>
    <w:rPr>
      <w:rFonts w:eastAsia="標楷體"/>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sid w:val="00045A1F"/>
    <w:rPr>
      <w:rFonts w:ascii="Arial" w:hAnsi="Arial" w:cs="Arial"/>
      <w:sz w:val="18"/>
    </w:rPr>
  </w:style>
  <w:style w:type="paragraph" w:styleId="a4">
    <w:name w:val="Body Text"/>
    <w:basedOn w:val="a"/>
    <w:rsid w:val="00045A1F"/>
    <w:rPr>
      <w:rFonts w:eastAsia="華康POP1體W5"/>
      <w:position w:val="8"/>
      <w:sz w:val="32"/>
    </w:rPr>
  </w:style>
  <w:style w:type="paragraph" w:styleId="a5">
    <w:name w:val="Body Text Indent"/>
    <w:basedOn w:val="a"/>
    <w:rsid w:val="00045A1F"/>
    <w:pPr>
      <w:spacing w:line="380" w:lineRule="exact"/>
      <w:ind w:left="2251"/>
    </w:pPr>
    <w:rPr>
      <w:rFonts w:eastAsia="華康POP1體W5"/>
      <w:spacing w:val="8"/>
      <w:position w:val="8"/>
      <w:sz w:val="28"/>
    </w:rPr>
  </w:style>
  <w:style w:type="paragraph" w:styleId="a6">
    <w:name w:val="caption"/>
    <w:basedOn w:val="a"/>
    <w:next w:val="a"/>
    <w:qFormat/>
    <w:rsid w:val="00045A1F"/>
    <w:pPr>
      <w:suppressLineNumbers/>
      <w:spacing w:before="120" w:after="120"/>
    </w:pPr>
    <w:rPr>
      <w:rFonts w:cs="Lucida Sans"/>
      <w:i/>
      <w:iCs/>
      <w:szCs w:val="24"/>
    </w:rPr>
  </w:style>
  <w:style w:type="paragraph" w:styleId="a7">
    <w:name w:val="annotation subject"/>
    <w:basedOn w:val="10"/>
    <w:next w:val="10"/>
    <w:rsid w:val="00045A1F"/>
    <w:rPr>
      <w:b/>
      <w:bCs/>
    </w:rPr>
  </w:style>
  <w:style w:type="paragraph" w:customStyle="1" w:styleId="10">
    <w:name w:val="註解文字1"/>
    <w:basedOn w:val="a"/>
    <w:rsid w:val="00045A1F"/>
  </w:style>
  <w:style w:type="character" w:styleId="a8">
    <w:name w:val="FollowedHyperlink"/>
    <w:rsid w:val="00045A1F"/>
    <w:rPr>
      <w:color w:val="800080"/>
      <w:u w:val="single"/>
    </w:rPr>
  </w:style>
  <w:style w:type="paragraph" w:styleId="a9">
    <w:name w:val="footer"/>
    <w:basedOn w:val="a"/>
    <w:rsid w:val="00045A1F"/>
    <w:pPr>
      <w:snapToGrid w:val="0"/>
    </w:pPr>
    <w:rPr>
      <w:sz w:val="20"/>
    </w:rPr>
  </w:style>
  <w:style w:type="paragraph" w:styleId="aa">
    <w:name w:val="header"/>
    <w:basedOn w:val="a"/>
    <w:rsid w:val="00045A1F"/>
    <w:pPr>
      <w:snapToGrid w:val="0"/>
    </w:pPr>
    <w:rPr>
      <w:sz w:val="20"/>
    </w:rPr>
  </w:style>
  <w:style w:type="character" w:styleId="ab">
    <w:name w:val="Hyperlink"/>
    <w:rsid w:val="00045A1F"/>
    <w:rPr>
      <w:color w:val="0000FF"/>
      <w:u w:val="single"/>
    </w:rPr>
  </w:style>
  <w:style w:type="paragraph" w:styleId="ac">
    <w:name w:val="List"/>
    <w:basedOn w:val="a4"/>
    <w:rsid w:val="00045A1F"/>
    <w:rPr>
      <w:rFonts w:cs="Lucida Sans"/>
    </w:rPr>
  </w:style>
  <w:style w:type="character" w:styleId="ad">
    <w:name w:val="page number"/>
    <w:qFormat/>
    <w:rsid w:val="00045A1F"/>
    <w:rPr>
      <w:rFonts w:cs="Times New Roman"/>
    </w:rPr>
  </w:style>
  <w:style w:type="character" w:styleId="ae">
    <w:name w:val="Strong"/>
    <w:qFormat/>
    <w:rsid w:val="00045A1F"/>
    <w:rPr>
      <w:b/>
    </w:rPr>
  </w:style>
  <w:style w:type="character" w:customStyle="1" w:styleId="WW8Num1z0">
    <w:name w:val="WW8Num1z0"/>
    <w:rsid w:val="00045A1F"/>
    <w:rPr>
      <w:rFonts w:ascii="標楷體" w:eastAsia="標楷體" w:hAnsi="標楷體" w:cs="標楷體" w:hint="eastAsia"/>
      <w:sz w:val="24"/>
    </w:rPr>
  </w:style>
  <w:style w:type="character" w:customStyle="1" w:styleId="WW8Num1z1">
    <w:name w:val="WW8Num1z1"/>
    <w:rsid w:val="00045A1F"/>
    <w:rPr>
      <w:rFonts w:ascii="Wingdings" w:hAnsi="Wingdings" w:cs="Wingdings" w:hint="default"/>
    </w:rPr>
  </w:style>
  <w:style w:type="character" w:customStyle="1" w:styleId="WW8Num2z0">
    <w:name w:val="WW8Num2z0"/>
    <w:rsid w:val="00045A1F"/>
    <w:rPr>
      <w:rFonts w:cs="Times New Roman" w:hint="default"/>
      <w:sz w:val="20"/>
    </w:rPr>
  </w:style>
  <w:style w:type="character" w:customStyle="1" w:styleId="WW8Num2z1">
    <w:name w:val="WW8Num2z1"/>
    <w:rsid w:val="00045A1F"/>
    <w:rPr>
      <w:rFonts w:ascii="Symbol" w:hAnsi="Symbol" w:cs="Symbol" w:hint="default"/>
      <w:sz w:val="20"/>
    </w:rPr>
  </w:style>
  <w:style w:type="character" w:customStyle="1" w:styleId="WW8Num3z0">
    <w:name w:val="WW8Num3z0"/>
    <w:rsid w:val="00045A1F"/>
    <w:rPr>
      <w:rFonts w:cs="Times New Roman" w:hint="default"/>
    </w:rPr>
  </w:style>
  <w:style w:type="character" w:customStyle="1" w:styleId="WW8Num3z1">
    <w:name w:val="WW8Num3z1"/>
    <w:rsid w:val="00045A1F"/>
    <w:rPr>
      <w:rFonts w:cs="Times New Roman"/>
    </w:rPr>
  </w:style>
  <w:style w:type="character" w:customStyle="1" w:styleId="WW8Num4z0">
    <w:name w:val="WW8Num4z0"/>
    <w:rsid w:val="00045A1F"/>
    <w:rPr>
      <w:rFonts w:cs="Times New Roman" w:hint="default"/>
    </w:rPr>
  </w:style>
  <w:style w:type="character" w:customStyle="1" w:styleId="WW8Num4z1">
    <w:name w:val="WW8Num4z1"/>
    <w:rsid w:val="00045A1F"/>
    <w:rPr>
      <w:rFonts w:cs="Times New Roman"/>
    </w:rPr>
  </w:style>
  <w:style w:type="character" w:customStyle="1" w:styleId="WW8Num5z0">
    <w:name w:val="WW8Num5z0"/>
    <w:rsid w:val="00045A1F"/>
    <w:rPr>
      <w:rFonts w:ascii="Wingdings" w:hAnsi="Wingdings" w:cs="Wingdings" w:hint="default"/>
      <w:szCs w:val="24"/>
    </w:rPr>
  </w:style>
  <w:style w:type="character" w:customStyle="1" w:styleId="WW8Num6z0">
    <w:name w:val="WW8Num6z0"/>
    <w:rsid w:val="00045A1F"/>
    <w:rPr>
      <w:rFonts w:cs="Times New Roman" w:hint="eastAsia"/>
    </w:rPr>
  </w:style>
  <w:style w:type="character" w:customStyle="1" w:styleId="WW8Num6z1">
    <w:name w:val="WW8Num6z1"/>
    <w:rsid w:val="00045A1F"/>
    <w:rPr>
      <w:rFonts w:cs="Times New Roman"/>
    </w:rPr>
  </w:style>
  <w:style w:type="character" w:customStyle="1" w:styleId="WW8Num7z0">
    <w:name w:val="WW8Num7z0"/>
    <w:rsid w:val="00045A1F"/>
    <w:rPr>
      <w:rFonts w:cs="Times New Roman" w:hint="default"/>
    </w:rPr>
  </w:style>
  <w:style w:type="character" w:customStyle="1" w:styleId="WW8Num7z1">
    <w:name w:val="WW8Num7z1"/>
    <w:rsid w:val="00045A1F"/>
    <w:rPr>
      <w:rFonts w:cs="Times New Roman"/>
    </w:rPr>
  </w:style>
  <w:style w:type="character" w:customStyle="1" w:styleId="WW8Num7z2">
    <w:name w:val="WW8Num7z2"/>
    <w:rsid w:val="00045A1F"/>
    <w:rPr>
      <w:rFonts w:cs="Times New Roman" w:hint="default"/>
      <w:color w:val="auto"/>
    </w:rPr>
  </w:style>
  <w:style w:type="character" w:customStyle="1" w:styleId="WW8Num8z0">
    <w:name w:val="WW8Num8z0"/>
    <w:rsid w:val="00045A1F"/>
    <w:rPr>
      <w:rFonts w:ascii="Wingdings" w:eastAsia="SimSun" w:hAnsi="Wingdings" w:cs="Wingdings" w:hint="default"/>
      <w:szCs w:val="24"/>
      <w:lang w:val="fr-FR" w:eastAsia="zh-CN"/>
    </w:rPr>
  </w:style>
  <w:style w:type="character" w:customStyle="1" w:styleId="WW8Num9z0">
    <w:name w:val="WW8Num9z0"/>
    <w:rsid w:val="00045A1F"/>
    <w:rPr>
      <w:rFonts w:hint="default"/>
    </w:rPr>
  </w:style>
  <w:style w:type="character" w:customStyle="1" w:styleId="WW8Num9z1">
    <w:name w:val="WW8Num9z1"/>
    <w:rsid w:val="00045A1F"/>
  </w:style>
  <w:style w:type="character" w:customStyle="1" w:styleId="WW8Num9z2">
    <w:name w:val="WW8Num9z2"/>
    <w:rsid w:val="00045A1F"/>
  </w:style>
  <w:style w:type="character" w:customStyle="1" w:styleId="WW8Num9z3">
    <w:name w:val="WW8Num9z3"/>
    <w:rsid w:val="00045A1F"/>
  </w:style>
  <w:style w:type="character" w:customStyle="1" w:styleId="WW8Num9z4">
    <w:name w:val="WW8Num9z4"/>
    <w:rsid w:val="00045A1F"/>
  </w:style>
  <w:style w:type="character" w:customStyle="1" w:styleId="WW8Num9z5">
    <w:name w:val="WW8Num9z5"/>
    <w:rsid w:val="00045A1F"/>
  </w:style>
  <w:style w:type="character" w:customStyle="1" w:styleId="WW8Num9z6">
    <w:name w:val="WW8Num9z6"/>
    <w:rsid w:val="00045A1F"/>
  </w:style>
  <w:style w:type="character" w:customStyle="1" w:styleId="WW8Num9z7">
    <w:name w:val="WW8Num9z7"/>
    <w:rsid w:val="00045A1F"/>
  </w:style>
  <w:style w:type="character" w:customStyle="1" w:styleId="WW8Num9z8">
    <w:name w:val="WW8Num9z8"/>
    <w:rsid w:val="00045A1F"/>
  </w:style>
  <w:style w:type="character" w:customStyle="1" w:styleId="WW8Num10z0">
    <w:name w:val="WW8Num10z0"/>
    <w:rsid w:val="00045A1F"/>
    <w:rPr>
      <w:rFonts w:cs="Times New Roman" w:hint="eastAsia"/>
    </w:rPr>
  </w:style>
  <w:style w:type="character" w:customStyle="1" w:styleId="WW8Num10z1">
    <w:name w:val="WW8Num10z1"/>
    <w:rsid w:val="00045A1F"/>
    <w:rPr>
      <w:rFonts w:cs="Times New Roman"/>
    </w:rPr>
  </w:style>
  <w:style w:type="character" w:customStyle="1" w:styleId="WW8Num11z0">
    <w:name w:val="WW8Num11z0"/>
    <w:rsid w:val="00045A1F"/>
    <w:rPr>
      <w:rFonts w:cs="Times New Roman" w:hint="eastAsia"/>
      <w:b/>
    </w:rPr>
  </w:style>
  <w:style w:type="character" w:customStyle="1" w:styleId="WW8Num11z1">
    <w:name w:val="WW8Num11z1"/>
    <w:rsid w:val="00045A1F"/>
    <w:rPr>
      <w:rFonts w:cs="Times New Roman"/>
    </w:rPr>
  </w:style>
  <w:style w:type="character" w:customStyle="1" w:styleId="WW8Num12z0">
    <w:name w:val="WW8Num12z0"/>
    <w:rsid w:val="00045A1F"/>
    <w:rPr>
      <w:rFonts w:ascii="標楷體" w:eastAsia="標楷體" w:hAnsi="標楷體" w:cs="標楷體" w:hint="eastAsia"/>
      <w:sz w:val="24"/>
    </w:rPr>
  </w:style>
  <w:style w:type="character" w:customStyle="1" w:styleId="WW8Num12z1">
    <w:name w:val="WW8Num12z1"/>
    <w:rsid w:val="00045A1F"/>
    <w:rPr>
      <w:rFonts w:ascii="Wingdings" w:hAnsi="Wingdings" w:cs="Wingdings" w:hint="default"/>
    </w:rPr>
  </w:style>
  <w:style w:type="character" w:customStyle="1" w:styleId="WW8Num13z0">
    <w:name w:val="WW8Num13z0"/>
    <w:rsid w:val="00045A1F"/>
    <w:rPr>
      <w:rFonts w:cs="Times New Roman" w:hint="default"/>
    </w:rPr>
  </w:style>
  <w:style w:type="character" w:customStyle="1" w:styleId="WW8Num13z1">
    <w:name w:val="WW8Num13z1"/>
    <w:rsid w:val="00045A1F"/>
    <w:rPr>
      <w:rFonts w:cs="Times New Roman"/>
    </w:rPr>
  </w:style>
  <w:style w:type="character" w:customStyle="1" w:styleId="11">
    <w:name w:val="預設段落字型1"/>
    <w:qFormat/>
    <w:rsid w:val="00045A1F"/>
  </w:style>
  <w:style w:type="character" w:customStyle="1" w:styleId="12">
    <w:name w:val="標題 1 字元"/>
    <w:rsid w:val="00045A1F"/>
    <w:rPr>
      <w:rFonts w:ascii="Times New Roman" w:eastAsia="標楷體" w:hAnsi="Times New Roman" w:cs="Times New Roman"/>
      <w:sz w:val="28"/>
      <w:szCs w:val="20"/>
    </w:rPr>
  </w:style>
  <w:style w:type="character" w:customStyle="1" w:styleId="20">
    <w:name w:val="標題 2 字元"/>
    <w:qFormat/>
    <w:rsid w:val="00045A1F"/>
    <w:rPr>
      <w:rFonts w:ascii="Times New Roman" w:eastAsia="標楷體" w:hAnsi="Times New Roman" w:cs="Times New Roman"/>
      <w:sz w:val="28"/>
      <w:szCs w:val="20"/>
    </w:rPr>
  </w:style>
  <w:style w:type="character" w:customStyle="1" w:styleId="30">
    <w:name w:val="標題 3 字元"/>
    <w:qFormat/>
    <w:rsid w:val="00045A1F"/>
    <w:rPr>
      <w:rFonts w:ascii="標楷體" w:eastAsia="標楷體" w:hAnsi="標楷體" w:cs="Times New Roman"/>
      <w:b/>
      <w:kern w:val="2"/>
      <w:szCs w:val="20"/>
    </w:rPr>
  </w:style>
  <w:style w:type="character" w:customStyle="1" w:styleId="40">
    <w:name w:val="標題 4 字元"/>
    <w:qFormat/>
    <w:rsid w:val="00045A1F"/>
    <w:rPr>
      <w:rFonts w:ascii="Times New Roman" w:eastAsia="標楷體" w:hAnsi="Times New Roman" w:cs="Times New Roman"/>
      <w:b/>
      <w:sz w:val="26"/>
      <w:szCs w:val="20"/>
    </w:rPr>
  </w:style>
  <w:style w:type="character" w:customStyle="1" w:styleId="50">
    <w:name w:val="標題 5 字元"/>
    <w:rsid w:val="00045A1F"/>
    <w:rPr>
      <w:rFonts w:ascii="Times New Roman" w:eastAsia="標楷體" w:hAnsi="Times New Roman" w:cs="Times New Roman"/>
      <w:b/>
      <w:sz w:val="26"/>
      <w:szCs w:val="20"/>
    </w:rPr>
  </w:style>
  <w:style w:type="character" w:customStyle="1" w:styleId="60">
    <w:name w:val="標題 6 字元"/>
    <w:qFormat/>
    <w:rsid w:val="00045A1F"/>
    <w:rPr>
      <w:rFonts w:ascii="Times New Roman" w:eastAsia="標楷體" w:hAnsi="Times New Roman" w:cs="Times New Roman"/>
      <w:b/>
      <w:kern w:val="2"/>
      <w:szCs w:val="20"/>
    </w:rPr>
  </w:style>
  <w:style w:type="character" w:customStyle="1" w:styleId="70">
    <w:name w:val="標題 7 字元"/>
    <w:rsid w:val="00045A1F"/>
    <w:rPr>
      <w:rFonts w:ascii="Times New Roman" w:eastAsia="標楷體" w:hAnsi="Times New Roman" w:cs="Times New Roman"/>
      <w:kern w:val="2"/>
      <w:sz w:val="28"/>
      <w:szCs w:val="20"/>
    </w:rPr>
  </w:style>
  <w:style w:type="character" w:customStyle="1" w:styleId="80">
    <w:name w:val="標題 8 字元"/>
    <w:qFormat/>
    <w:rsid w:val="00045A1F"/>
    <w:rPr>
      <w:rFonts w:ascii="Times New Roman" w:eastAsia="標楷體" w:hAnsi="Times New Roman" w:cs="Times New Roman"/>
      <w:b/>
      <w:kern w:val="2"/>
      <w:sz w:val="32"/>
      <w:szCs w:val="20"/>
    </w:rPr>
  </w:style>
  <w:style w:type="character" w:customStyle="1" w:styleId="90">
    <w:name w:val="標題 9 字元"/>
    <w:rsid w:val="00045A1F"/>
    <w:rPr>
      <w:rFonts w:ascii="Times New Roman" w:eastAsia="標楷體" w:hAnsi="Times New Roman" w:cs="Times New Roman"/>
      <w:b/>
      <w:szCs w:val="20"/>
    </w:rPr>
  </w:style>
  <w:style w:type="character" w:customStyle="1" w:styleId="af">
    <w:name w:val="本文縮排 字元"/>
    <w:qFormat/>
    <w:rsid w:val="00045A1F"/>
    <w:rPr>
      <w:rFonts w:ascii="Times New Roman" w:eastAsia="華康POP1體W5" w:hAnsi="Times New Roman" w:cs="Times New Roman"/>
      <w:spacing w:val="8"/>
      <w:kern w:val="2"/>
      <w:position w:val="8"/>
      <w:sz w:val="28"/>
      <w:szCs w:val="20"/>
    </w:rPr>
  </w:style>
  <w:style w:type="character" w:customStyle="1" w:styleId="af0">
    <w:name w:val="頁尾 字元"/>
    <w:qFormat/>
    <w:rsid w:val="00045A1F"/>
    <w:rPr>
      <w:rFonts w:ascii="Times New Roman" w:eastAsia="新細明體" w:hAnsi="Times New Roman" w:cs="Times New Roman"/>
      <w:sz w:val="20"/>
      <w:szCs w:val="20"/>
    </w:rPr>
  </w:style>
  <w:style w:type="character" w:customStyle="1" w:styleId="af1">
    <w:name w:val="頁首 字元"/>
    <w:qFormat/>
    <w:rsid w:val="00045A1F"/>
    <w:rPr>
      <w:rFonts w:ascii="Times New Roman" w:eastAsia="新細明體" w:hAnsi="Times New Roman" w:cs="Times New Roman"/>
      <w:sz w:val="20"/>
      <w:szCs w:val="20"/>
    </w:rPr>
  </w:style>
  <w:style w:type="character" w:customStyle="1" w:styleId="af2">
    <w:name w:val="本文 字元"/>
    <w:qFormat/>
    <w:rsid w:val="00045A1F"/>
    <w:rPr>
      <w:rFonts w:ascii="Times New Roman" w:eastAsia="華康POP1體W5" w:hAnsi="Times New Roman" w:cs="Times New Roman"/>
      <w:kern w:val="2"/>
      <w:position w:val="8"/>
      <w:sz w:val="32"/>
      <w:szCs w:val="20"/>
    </w:rPr>
  </w:style>
  <w:style w:type="character" w:customStyle="1" w:styleId="af3">
    <w:name w:val="註解方塊文字 字元"/>
    <w:rsid w:val="00045A1F"/>
    <w:rPr>
      <w:rFonts w:ascii="Arial" w:eastAsia="新細明體" w:hAnsi="Arial" w:cs="Times New Roman"/>
      <w:sz w:val="18"/>
      <w:szCs w:val="20"/>
    </w:rPr>
  </w:style>
  <w:style w:type="character" w:customStyle="1" w:styleId="21">
    <w:name w:val="本文縮排 2 字元"/>
    <w:rsid w:val="00045A1F"/>
    <w:rPr>
      <w:rFonts w:ascii="Times New Roman" w:eastAsia="新細明體" w:hAnsi="Times New Roman" w:cs="Times New Roman"/>
      <w:szCs w:val="20"/>
    </w:rPr>
  </w:style>
  <w:style w:type="character" w:customStyle="1" w:styleId="31">
    <w:name w:val="本文縮排 3 字元"/>
    <w:rsid w:val="00045A1F"/>
    <w:rPr>
      <w:rFonts w:ascii="標楷體" w:eastAsia="標楷體" w:hAnsi="標楷體" w:cs="Times New Roman"/>
      <w:kern w:val="2"/>
      <w:position w:val="8"/>
      <w:sz w:val="28"/>
      <w:szCs w:val="20"/>
    </w:rPr>
  </w:style>
  <w:style w:type="character" w:customStyle="1" w:styleId="af4">
    <w:name w:val="標題 字元"/>
    <w:qFormat/>
    <w:rsid w:val="00045A1F"/>
    <w:rPr>
      <w:rFonts w:ascii="Times New Roman" w:eastAsia="新細明體" w:hAnsi="Times New Roman" w:cs="Times New Roman"/>
      <w:b/>
      <w:szCs w:val="20"/>
    </w:rPr>
  </w:style>
  <w:style w:type="character" w:customStyle="1" w:styleId="style11">
    <w:name w:val="style11"/>
    <w:rsid w:val="00045A1F"/>
    <w:rPr>
      <w:color w:val="90CCF0"/>
    </w:rPr>
  </w:style>
  <w:style w:type="character" w:customStyle="1" w:styleId="apple-converted-space">
    <w:name w:val="apple-converted-space"/>
    <w:qFormat/>
    <w:rsid w:val="00045A1F"/>
    <w:rPr>
      <w:rFonts w:cs="Times New Roman"/>
    </w:rPr>
  </w:style>
  <w:style w:type="character" w:customStyle="1" w:styleId="af5">
    <w:name w:val="註解文字 字元"/>
    <w:qFormat/>
    <w:rsid w:val="00045A1F"/>
    <w:rPr>
      <w:rFonts w:ascii="Times New Roman" w:eastAsia="新細明體" w:hAnsi="Times New Roman" w:cs="Times New Roman"/>
      <w:szCs w:val="20"/>
    </w:rPr>
  </w:style>
  <w:style w:type="character" w:customStyle="1" w:styleId="af6">
    <w:name w:val="註解主旨 字元"/>
    <w:rsid w:val="00045A1F"/>
    <w:rPr>
      <w:rFonts w:ascii="Times New Roman" w:eastAsia="新細明體" w:hAnsi="Times New Roman" w:cs="Times New Roman"/>
      <w:b/>
      <w:bCs/>
      <w:szCs w:val="20"/>
    </w:rPr>
  </w:style>
  <w:style w:type="character" w:customStyle="1" w:styleId="13">
    <w:name w:val="註解參照1"/>
    <w:qFormat/>
    <w:rsid w:val="00045A1F"/>
    <w:rPr>
      <w:sz w:val="18"/>
      <w:szCs w:val="18"/>
    </w:rPr>
  </w:style>
  <w:style w:type="character" w:customStyle="1" w:styleId="14">
    <w:name w:val="未解析的提及1"/>
    <w:rsid w:val="00045A1F"/>
    <w:rPr>
      <w:color w:val="605E5C"/>
      <w:shd w:val="clear" w:color="auto" w:fill="E1DFDD"/>
    </w:rPr>
  </w:style>
  <w:style w:type="paragraph" w:customStyle="1" w:styleId="Heading">
    <w:name w:val="Heading"/>
    <w:basedOn w:val="a"/>
    <w:next w:val="a4"/>
    <w:rsid w:val="00045A1F"/>
    <w:pPr>
      <w:widowControl/>
      <w:snapToGrid w:val="0"/>
      <w:jc w:val="center"/>
    </w:pPr>
    <w:rPr>
      <w:b/>
    </w:rPr>
  </w:style>
  <w:style w:type="paragraph" w:customStyle="1" w:styleId="Index">
    <w:name w:val="Index"/>
    <w:basedOn w:val="a"/>
    <w:rsid w:val="00045A1F"/>
    <w:pPr>
      <w:suppressLineNumbers/>
    </w:pPr>
    <w:rPr>
      <w:rFonts w:cs="Lucida Sans"/>
    </w:rPr>
  </w:style>
  <w:style w:type="paragraph" w:customStyle="1" w:styleId="210">
    <w:name w:val="本文縮排 21"/>
    <w:basedOn w:val="a"/>
    <w:rsid w:val="00045A1F"/>
    <w:pPr>
      <w:spacing w:after="120" w:line="480" w:lineRule="auto"/>
      <w:ind w:left="480"/>
    </w:pPr>
  </w:style>
  <w:style w:type="paragraph" w:customStyle="1" w:styleId="310">
    <w:name w:val="本文縮排 31"/>
    <w:basedOn w:val="a"/>
    <w:rsid w:val="00045A1F"/>
    <w:pPr>
      <w:spacing w:line="380" w:lineRule="exact"/>
      <w:ind w:left="1200" w:hanging="600"/>
      <w:jc w:val="both"/>
    </w:pPr>
    <w:rPr>
      <w:rFonts w:ascii="標楷體" w:eastAsia="標楷體" w:hAnsi="標楷體"/>
      <w:position w:val="8"/>
      <w:sz w:val="28"/>
    </w:rPr>
  </w:style>
  <w:style w:type="paragraph" w:customStyle="1" w:styleId="15">
    <w:name w:val="區塊文字1"/>
    <w:basedOn w:val="a"/>
    <w:rsid w:val="00045A1F"/>
    <w:pPr>
      <w:snapToGrid w:val="0"/>
      <w:spacing w:line="264" w:lineRule="auto"/>
      <w:ind w:left="240" w:right="240" w:firstLine="800"/>
    </w:pPr>
    <w:rPr>
      <w:rFonts w:ascii="標楷體" w:eastAsia="標楷體" w:hAnsi="標楷體"/>
      <w:position w:val="8"/>
      <w:sz w:val="40"/>
    </w:rPr>
  </w:style>
  <w:style w:type="paragraph" w:customStyle="1" w:styleId="TableContents">
    <w:name w:val="Table Contents"/>
    <w:basedOn w:val="a"/>
    <w:rsid w:val="00045A1F"/>
    <w:pPr>
      <w:suppressLineNumbers/>
    </w:pPr>
  </w:style>
  <w:style w:type="paragraph" w:customStyle="1" w:styleId="TableHeading">
    <w:name w:val="Table Heading"/>
    <w:basedOn w:val="TableContents"/>
    <w:rsid w:val="00045A1F"/>
    <w:pPr>
      <w:jc w:val="center"/>
    </w:pPr>
    <w:rPr>
      <w:b/>
      <w:bCs/>
    </w:rPr>
  </w:style>
  <w:style w:type="paragraph" w:customStyle="1" w:styleId="FrameContents">
    <w:name w:val="Frame Contents"/>
    <w:basedOn w:val="a"/>
    <w:rsid w:val="00045A1F"/>
  </w:style>
  <w:style w:type="paragraph" w:styleId="af7">
    <w:name w:val="List Paragraph"/>
    <w:basedOn w:val="a"/>
    <w:uiPriority w:val="34"/>
    <w:qFormat/>
    <w:rsid w:val="00045A1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t.taichi@msa.hinet.ne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ttaichi.org/english/main.php" TargetMode="External"/><Relationship Id="rId5" Type="http://schemas.openxmlformats.org/officeDocument/2006/relationships/settings" Target="settings.xml"/><Relationship Id="rId15" Type="http://schemas.openxmlformats.org/officeDocument/2006/relationships/hyperlink" Target="mailto:ct.taichi@msa.hinet.net" TargetMode="External"/><Relationship Id="rId10" Type="http://schemas.openxmlformats.org/officeDocument/2006/relationships/hyperlink" Target="mailto:ct.taichi@msa.hinet.net" TargetMode="External"/><Relationship Id="rId4" Type="http://schemas.openxmlformats.org/officeDocument/2006/relationships/styles" Target="styles.xml"/><Relationship Id="rId9" Type="http://schemas.openxmlformats.org/officeDocument/2006/relationships/hyperlink" Target="http://www.taipeiarena.com.tw/" TargetMode="External"/><Relationship Id="rId14" Type="http://schemas.openxmlformats.org/officeDocument/2006/relationships/hyperlink" Target="mailto:ct.taichi@msa.hinet.ne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0005FC-D7F0-4189-981F-F1AD7F668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5541</Words>
  <Characters>31590</Characters>
  <Application>Microsoft Office Word</Application>
  <DocSecurity>0</DocSecurity>
  <Lines>263</Lines>
  <Paragraphs>74</Paragraphs>
  <ScaleCrop>false</ScaleCrop>
  <Company/>
  <LinksUpToDate>false</LinksUpToDate>
  <CharactersWithSpaces>37057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taichi98</dc:creator>
  <cp:lastModifiedBy>admin</cp:lastModifiedBy>
  <cp:revision>2</cp:revision>
  <cp:lastPrinted>2023-05-06T13:49:00Z</cp:lastPrinted>
  <dcterms:created xsi:type="dcterms:W3CDTF">2023-05-31T08:20:00Z</dcterms:created>
  <dcterms:modified xsi:type="dcterms:W3CDTF">2023-05-31T08:20:00Z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035FE1E6270D41A1BE53A950F089E9E5</vt:lpwstr>
  </property>
</Properties>
</file>